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35800" w14:textId="77777777" w:rsidR="00E82266" w:rsidRPr="00D13D5E" w:rsidRDefault="00E82266" w:rsidP="006F410F">
      <w:pPr>
        <w:spacing w:line="276" w:lineRule="auto"/>
        <w:jc w:val="both"/>
        <w:rPr>
          <w:rFonts w:cs="Times New Roman"/>
          <w:b/>
          <w:sz w:val="22"/>
          <w:szCs w:val="22"/>
        </w:rPr>
      </w:pPr>
    </w:p>
    <w:p w14:paraId="4F7C6F29" w14:textId="77777777" w:rsidR="00E82266" w:rsidRPr="00D13D5E" w:rsidRDefault="00E82266" w:rsidP="006F410F">
      <w:pPr>
        <w:spacing w:line="276" w:lineRule="auto"/>
        <w:jc w:val="both"/>
        <w:rPr>
          <w:rFonts w:cs="Times New Roman"/>
          <w:b/>
          <w:sz w:val="22"/>
          <w:szCs w:val="22"/>
        </w:rPr>
      </w:pPr>
    </w:p>
    <w:p w14:paraId="5D4669FD" w14:textId="77777777" w:rsidR="00E82266" w:rsidRPr="00D13D5E" w:rsidRDefault="00E82266" w:rsidP="006F410F">
      <w:pPr>
        <w:spacing w:line="276" w:lineRule="auto"/>
        <w:jc w:val="both"/>
        <w:rPr>
          <w:rFonts w:cs="Times New Roman"/>
          <w:b/>
          <w:sz w:val="22"/>
          <w:szCs w:val="22"/>
        </w:rPr>
      </w:pPr>
    </w:p>
    <w:p w14:paraId="4ABB0435" w14:textId="0A194D2E" w:rsidR="00E82266" w:rsidRPr="00D13D5E" w:rsidRDefault="00E82266" w:rsidP="006F410F">
      <w:pPr>
        <w:spacing w:line="276" w:lineRule="auto"/>
        <w:jc w:val="both"/>
        <w:rPr>
          <w:rFonts w:cs="Times New Roman"/>
          <w:b/>
          <w:sz w:val="22"/>
          <w:szCs w:val="22"/>
        </w:rPr>
      </w:pPr>
      <w:r w:rsidRPr="00D13D5E">
        <w:rPr>
          <w:rFonts w:eastAsia="Times New Roman" w:cs="Times New Roman"/>
          <w:noProof/>
          <w:kern w:val="0"/>
          <w:sz w:val="22"/>
          <w:szCs w:val="22"/>
          <w:lang w:eastAsia="pl-PL"/>
        </w:rPr>
        <mc:AlternateContent>
          <mc:Choice Requires="wpg">
            <w:drawing>
              <wp:anchor distT="0" distB="0" distL="114300" distR="114300" simplePos="0" relativeHeight="251659264" behindDoc="0" locked="0" layoutInCell="1" allowOverlap="1" wp14:anchorId="315F8C6E" wp14:editId="399B3805">
                <wp:simplePos x="0" y="0"/>
                <wp:positionH relativeFrom="column">
                  <wp:posOffset>-518160</wp:posOffset>
                </wp:positionH>
                <wp:positionV relativeFrom="paragraph">
                  <wp:posOffset>-1362075</wp:posOffset>
                </wp:positionV>
                <wp:extent cx="6949439" cy="1371600"/>
                <wp:effectExtent l="0" t="0" r="22861" b="0"/>
                <wp:wrapNone/>
                <wp:docPr id="1" name="Grupa 6"/>
                <wp:cNvGraphicFramePr/>
                <a:graphic xmlns:a="http://schemas.openxmlformats.org/drawingml/2006/main">
                  <a:graphicData uri="http://schemas.microsoft.com/office/word/2010/wordprocessingGroup">
                    <wpg:wgp>
                      <wpg:cNvGrpSpPr/>
                      <wpg:grpSpPr>
                        <a:xfrm>
                          <a:off x="0" y="0"/>
                          <a:ext cx="6949439" cy="1371600"/>
                          <a:chOff x="0" y="0"/>
                          <a:chExt cx="6949439" cy="1371600"/>
                        </a:xfrm>
                      </wpg:grpSpPr>
                      <wps:wsp>
                        <wps:cNvPr id="2" name="Text Box 6"/>
                        <wps:cNvSpPr txBox="1"/>
                        <wps:spPr>
                          <a:xfrm>
                            <a:off x="4297679" y="0"/>
                            <a:ext cx="2651760" cy="1371600"/>
                          </a:xfrm>
                          <a:prstGeom prst="rect">
                            <a:avLst/>
                          </a:prstGeom>
                        </wps:spPr>
                        <wps:txbx>
                          <w:txbxContent>
                            <w:p w14:paraId="698B0F61" w14:textId="77777777" w:rsidR="00E82266" w:rsidRDefault="00E82266" w:rsidP="00E82266">
                              <w:pPr>
                                <w:jc w:val="center"/>
                              </w:pPr>
                            </w:p>
                            <w:p w14:paraId="16D9F780" w14:textId="77777777" w:rsidR="00E82266" w:rsidRDefault="00E82266" w:rsidP="00E82266">
                              <w:pPr>
                                <w:pStyle w:val="Legenda"/>
                                <w:jc w:val="center"/>
                              </w:pPr>
                              <w:r>
                                <w:rPr>
                                  <w:kern w:val="0"/>
                                  <w:sz w:val="20"/>
                                  <w:szCs w:val="20"/>
                                  <w:lang w:val="pl-PL" w:eastAsia="pl-PL" w:bidi="ar-SA"/>
                                </w:rPr>
                                <w:object w:dxaOrig="2730" w:dyaOrig="1005" w14:anchorId="780EC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style="width:136.5pt;height:50.25pt;visibility:visible;mso-wrap-style:square">
                                    <v:imagedata r:id="rId5" o:title=""/>
                                  </v:shape>
                                  <o:OLEObject Type="Embed" ProgID="Word.Picture.8" ShapeID="Picture 1" DrawAspect="Content" ObjectID="_1850877703" r:id="rId6"/>
                                </w:object>
                              </w:r>
                            </w:p>
                          </w:txbxContent>
                        </wps:txbx>
                        <wps:bodyPr vert="horz" wrap="square" lIns="0" tIns="0" rIns="0" bIns="0" anchor="t" anchorCtr="0" compatLnSpc="0">
                          <a:noAutofit/>
                        </wps:bodyPr>
                      </wps:wsp>
                      <wps:wsp>
                        <wps:cNvPr id="3" name="Text Box 7"/>
                        <wps:cNvSpPr txBox="1"/>
                        <wps:spPr>
                          <a:xfrm>
                            <a:off x="182669" y="195928"/>
                            <a:ext cx="2834640" cy="941073"/>
                          </a:xfrm>
                          <a:prstGeom prst="rect">
                            <a:avLst/>
                          </a:prstGeom>
                        </wps:spPr>
                        <wps:txbx>
                          <w:txbxContent>
                            <w:p w14:paraId="42F89542" w14:textId="77777777" w:rsidR="00E82266" w:rsidRDefault="00E82266" w:rsidP="00E82266">
                              <w:pPr>
                                <w:pStyle w:val="Tekstpodstawowy"/>
                                <w:spacing w:after="0" w:line="240" w:lineRule="auto"/>
                                <w:jc w:val="center"/>
                                <w:rPr>
                                  <w:b/>
                                  <w:spacing w:val="2"/>
                                  <w:sz w:val="20"/>
                                </w:rPr>
                              </w:pPr>
                              <w:r>
                                <w:rPr>
                                  <w:b/>
                                  <w:spacing w:val="2"/>
                                  <w:sz w:val="20"/>
                                </w:rPr>
                                <w:t xml:space="preserve">Przedsiębiorstwo Energetyki Cieplnej </w:t>
                              </w:r>
                            </w:p>
                            <w:p w14:paraId="5582E1D0" w14:textId="77777777" w:rsidR="00E82266" w:rsidRDefault="00E82266" w:rsidP="00E82266">
                              <w:pPr>
                                <w:pStyle w:val="Tekstpodstawowy"/>
                                <w:spacing w:after="0" w:line="240" w:lineRule="auto"/>
                                <w:jc w:val="center"/>
                              </w:pPr>
                              <w:r>
                                <w:rPr>
                                  <w:b/>
                                  <w:spacing w:val="2"/>
                                  <w:sz w:val="20"/>
                                </w:rPr>
                                <w:t>w Ełku Spółka z o.o.</w:t>
                              </w:r>
                            </w:p>
                            <w:p w14:paraId="191DC46D" w14:textId="77777777" w:rsidR="00E82266" w:rsidRDefault="00E82266" w:rsidP="00E82266">
                              <w:pPr>
                                <w:pStyle w:val="Tekstpodstawowy"/>
                                <w:spacing w:after="0" w:line="240" w:lineRule="auto"/>
                                <w:jc w:val="center"/>
                                <w:rPr>
                                  <w:spacing w:val="2"/>
                                  <w:sz w:val="14"/>
                                </w:rPr>
                              </w:pPr>
                            </w:p>
                            <w:p w14:paraId="2605579A" w14:textId="77777777" w:rsidR="00E82266" w:rsidRDefault="00E82266" w:rsidP="00E82266">
                              <w:pPr>
                                <w:pStyle w:val="Tekstpodstawowy"/>
                                <w:spacing w:after="0" w:line="240" w:lineRule="auto"/>
                                <w:jc w:val="center"/>
                                <w:rPr>
                                  <w:spacing w:val="2"/>
                                  <w:sz w:val="14"/>
                                </w:rPr>
                              </w:pPr>
                              <w:r>
                                <w:rPr>
                                  <w:spacing w:val="2"/>
                                  <w:sz w:val="14"/>
                                </w:rPr>
                                <w:t>19-300 Ełk, ul. Kochanowskiego 62</w:t>
                              </w:r>
                            </w:p>
                            <w:p w14:paraId="35FE65CB" w14:textId="77777777" w:rsidR="00E82266" w:rsidRPr="00435728" w:rsidRDefault="00E82266" w:rsidP="00E82266">
                              <w:pPr>
                                <w:pStyle w:val="Tekstpodstawowy"/>
                                <w:spacing w:after="0" w:line="240" w:lineRule="auto"/>
                                <w:jc w:val="center"/>
                                <w:rPr>
                                  <w:spacing w:val="2"/>
                                  <w:sz w:val="14"/>
                                  <w:lang w:val="en-US"/>
                                </w:rPr>
                              </w:pPr>
                              <w:r w:rsidRPr="00435728">
                                <w:rPr>
                                  <w:spacing w:val="2"/>
                                  <w:sz w:val="14"/>
                                  <w:lang w:val="en-US"/>
                                </w:rPr>
                                <w:t>tel. (0-87) 621 36 40, 621 43 11</w:t>
                              </w:r>
                            </w:p>
                            <w:p w14:paraId="7B93F515" w14:textId="77777777" w:rsidR="00E82266" w:rsidRPr="00435728" w:rsidRDefault="00E82266" w:rsidP="00E82266">
                              <w:pPr>
                                <w:pStyle w:val="Tekstpodstawowy"/>
                                <w:spacing w:after="0" w:line="240" w:lineRule="auto"/>
                                <w:jc w:val="center"/>
                                <w:rPr>
                                  <w:spacing w:val="2"/>
                                  <w:sz w:val="14"/>
                                  <w:lang w:val="en-US"/>
                                </w:rPr>
                              </w:pPr>
                              <w:r w:rsidRPr="00435728">
                                <w:rPr>
                                  <w:spacing w:val="2"/>
                                  <w:sz w:val="14"/>
                                  <w:lang w:val="en-US"/>
                                </w:rPr>
                                <w:t>tel./ fax (0-87) 621 43 12</w:t>
                              </w:r>
                            </w:p>
                            <w:p w14:paraId="762E2CBF" w14:textId="77777777" w:rsidR="00E82266" w:rsidRPr="00435728" w:rsidRDefault="00E82266" w:rsidP="00E82266">
                              <w:pPr>
                                <w:pStyle w:val="Tekstpodstawowy"/>
                                <w:spacing w:after="0" w:line="240" w:lineRule="auto"/>
                                <w:jc w:val="center"/>
                                <w:rPr>
                                  <w:spacing w:val="2"/>
                                  <w:sz w:val="14"/>
                                  <w:lang w:val="en-US"/>
                                </w:rPr>
                              </w:pPr>
                              <w:r w:rsidRPr="00435728">
                                <w:rPr>
                                  <w:spacing w:val="2"/>
                                  <w:sz w:val="14"/>
                                  <w:lang w:val="en-US"/>
                                </w:rPr>
                                <w:t>REGON: 790180467, NIP: 848-00-00-948</w:t>
                              </w:r>
                            </w:p>
                            <w:p w14:paraId="6477A0FB" w14:textId="1E9D1892" w:rsidR="00E82266" w:rsidRDefault="00E82266" w:rsidP="00E82266">
                              <w:pPr>
                                <w:pStyle w:val="Tekstpodstawowy"/>
                                <w:spacing w:line="240" w:lineRule="auto"/>
                                <w:jc w:val="center"/>
                              </w:pPr>
                              <w:r>
                                <w:rPr>
                                  <w:spacing w:val="2"/>
                                  <w:sz w:val="14"/>
                                </w:rPr>
                                <w:t xml:space="preserve">Kapitał Spółki: </w:t>
                              </w:r>
                              <w:r w:rsidR="00B8708B">
                                <w:rPr>
                                  <w:spacing w:val="2"/>
                                  <w:sz w:val="14"/>
                                </w:rPr>
                                <w:t xml:space="preserve">16 752 800,00 </w:t>
                              </w:r>
                              <w:r>
                                <w:rPr>
                                  <w:spacing w:val="2"/>
                                  <w:sz w:val="14"/>
                                </w:rPr>
                                <w:t>zł.</w:t>
                              </w:r>
                            </w:p>
                            <w:p w14:paraId="5C67B84A" w14:textId="77777777" w:rsidR="00E82266" w:rsidRDefault="00E82266" w:rsidP="00E82266">
                              <w:pPr>
                                <w:pStyle w:val="Tekstpodstawowy"/>
                                <w:rPr>
                                  <w:spacing w:val="2"/>
                                </w:rPr>
                              </w:pPr>
                            </w:p>
                            <w:p w14:paraId="1215D96F" w14:textId="77777777" w:rsidR="00E82266" w:rsidRDefault="00E82266" w:rsidP="00E82266">
                              <w:pPr>
                                <w:pStyle w:val="Nagwek2"/>
                              </w:pPr>
                            </w:p>
                            <w:p w14:paraId="6B433609" w14:textId="77777777" w:rsidR="00E82266" w:rsidRDefault="00E82266" w:rsidP="00E82266">
                              <w:pPr>
                                <w:pStyle w:val="Tekstpodstawowy"/>
                                <w:rPr>
                                  <w:b/>
                                  <w:spacing w:val="2"/>
                                </w:rPr>
                              </w:pPr>
                            </w:p>
                          </w:txbxContent>
                        </wps:txbx>
                        <wps:bodyPr vert="horz" wrap="square" lIns="0" tIns="0" rIns="0" bIns="0" anchor="t" anchorCtr="0" compatLnSpc="0">
                          <a:noAutofit/>
                        </wps:bodyPr>
                      </wps:wsp>
                      <wps:wsp>
                        <wps:cNvPr id="4" name="Line 8"/>
                        <wps:cNvCnPr/>
                        <wps:spPr>
                          <a:xfrm>
                            <a:off x="0" y="1273611"/>
                            <a:ext cx="6949439" cy="0"/>
                          </a:xfrm>
                          <a:prstGeom prst="straightConnector1">
                            <a:avLst/>
                          </a:prstGeom>
                          <a:noFill/>
                          <a:ln w="38103" cap="flat">
                            <a:solidFill>
                              <a:srgbClr val="000000"/>
                            </a:solidFill>
                            <a:prstDash val="solid"/>
                            <a:round/>
                          </a:ln>
                        </wps:spPr>
                        <wps:bodyPr/>
                      </wps:wsp>
                    </wpg:wgp>
                  </a:graphicData>
                </a:graphic>
              </wp:anchor>
            </w:drawing>
          </mc:Choice>
          <mc:Fallback>
            <w:pict>
              <v:group w14:anchorId="315F8C6E" id="Grupa 6" o:spid="_x0000_s1026" style="position:absolute;left:0;text-align:left;margin-left:-40.8pt;margin-top:-107.25pt;width:547.2pt;height:108pt;z-index:251659264" coordsize="69494,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">
                <v:shapetype id="_x0000_t202" coordsize="21600,21600" o:spt="202" path="m,l,21600r21600,l21600,xe">
                  <v:stroke joinstyle="miter"/>
                  <v:path gradientshapeok="t" o:connecttype="rect"/>
                </v:shapetype>
                <v:shape id="Text Box 6" o:spid="_x0000_s1027" type="#_x0000_t202" style="position:absolute;left:42976;width:26518;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698B0F61" w14:textId="77777777" w:rsidR="00E82266" w:rsidRDefault="00E82266" w:rsidP="00E82266">
                        <w:pPr>
                          <w:jc w:val="center"/>
                        </w:pPr>
                      </w:p>
                      <w:p w14:paraId="16D9F780" w14:textId="77777777" w:rsidR="00E82266" w:rsidRDefault="00E82266" w:rsidP="00E82266">
                        <w:pPr>
                          <w:pStyle w:val="Legenda"/>
                          <w:jc w:val="center"/>
                        </w:pPr>
                        <w:r>
                          <w:rPr>
                            <w:kern w:val="0"/>
                            <w:sz w:val="20"/>
                            <w:szCs w:val="20"/>
                            <w:lang w:val="pl-PL" w:eastAsia="pl-PL" w:bidi="ar-SA"/>
                          </w:rPr>
                          <w:object w:dxaOrig="2730" w:dyaOrig="1005" w14:anchorId="780EC43B">
                            <v:shape id="Picture 1" o:spid="_x0000_i1026" type="#_x0000_t75" style="width:136.5pt;height:50.25pt;visibility:visible;mso-wrap-style:square">
                              <v:imagedata r:id="rId5" o:title=""/>
                            </v:shape>
                            <o:OLEObject Type="Embed" ProgID="Word.Picture.8" ShapeID="Picture 1" DrawAspect="Content" ObjectID="_1850877703" r:id="rId7"/>
                          </w:object>
                        </w:r>
                      </w:p>
                    </w:txbxContent>
                  </v:textbox>
                </v:shape>
                <v:shape id="Text Box 7" o:spid="_x0000_s1028" type="#_x0000_t202" style="position:absolute;left:1826;top:1959;width:28347;height:9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42F89542" w14:textId="77777777" w:rsidR="00E82266" w:rsidRDefault="00E82266" w:rsidP="00E82266">
                        <w:pPr>
                          <w:pStyle w:val="Tekstpodstawowy"/>
                          <w:spacing w:after="0" w:line="240" w:lineRule="auto"/>
                          <w:jc w:val="center"/>
                          <w:rPr>
                            <w:b/>
                            <w:spacing w:val="2"/>
                            <w:sz w:val="20"/>
                          </w:rPr>
                        </w:pPr>
                        <w:r>
                          <w:rPr>
                            <w:b/>
                            <w:spacing w:val="2"/>
                            <w:sz w:val="20"/>
                          </w:rPr>
                          <w:t xml:space="preserve">Przedsiębiorstwo Energetyki Cieplnej </w:t>
                        </w:r>
                      </w:p>
                      <w:p w14:paraId="5582E1D0" w14:textId="77777777" w:rsidR="00E82266" w:rsidRDefault="00E82266" w:rsidP="00E82266">
                        <w:pPr>
                          <w:pStyle w:val="Tekstpodstawowy"/>
                          <w:spacing w:after="0" w:line="240" w:lineRule="auto"/>
                          <w:jc w:val="center"/>
                        </w:pPr>
                        <w:r>
                          <w:rPr>
                            <w:b/>
                            <w:spacing w:val="2"/>
                            <w:sz w:val="20"/>
                          </w:rPr>
                          <w:t>w Ełku Spółka z o.o.</w:t>
                        </w:r>
                      </w:p>
                      <w:p w14:paraId="191DC46D" w14:textId="77777777" w:rsidR="00E82266" w:rsidRDefault="00E82266" w:rsidP="00E82266">
                        <w:pPr>
                          <w:pStyle w:val="Tekstpodstawowy"/>
                          <w:spacing w:after="0" w:line="240" w:lineRule="auto"/>
                          <w:jc w:val="center"/>
                          <w:rPr>
                            <w:spacing w:val="2"/>
                            <w:sz w:val="14"/>
                          </w:rPr>
                        </w:pPr>
                      </w:p>
                      <w:p w14:paraId="2605579A" w14:textId="77777777" w:rsidR="00E82266" w:rsidRDefault="00E82266" w:rsidP="00E82266">
                        <w:pPr>
                          <w:pStyle w:val="Tekstpodstawowy"/>
                          <w:spacing w:after="0" w:line="240" w:lineRule="auto"/>
                          <w:jc w:val="center"/>
                          <w:rPr>
                            <w:spacing w:val="2"/>
                            <w:sz w:val="14"/>
                          </w:rPr>
                        </w:pPr>
                        <w:r>
                          <w:rPr>
                            <w:spacing w:val="2"/>
                            <w:sz w:val="14"/>
                          </w:rPr>
                          <w:t>19-300 Ełk, ul. Kochanowskiego 62</w:t>
                        </w:r>
                      </w:p>
                      <w:p w14:paraId="35FE65CB" w14:textId="77777777" w:rsidR="00E82266" w:rsidRPr="00435728" w:rsidRDefault="00E82266" w:rsidP="00E82266">
                        <w:pPr>
                          <w:pStyle w:val="Tekstpodstawowy"/>
                          <w:spacing w:after="0" w:line="240" w:lineRule="auto"/>
                          <w:jc w:val="center"/>
                          <w:rPr>
                            <w:spacing w:val="2"/>
                            <w:sz w:val="14"/>
                            <w:lang w:val="en-US"/>
                          </w:rPr>
                        </w:pPr>
                        <w:r w:rsidRPr="00435728">
                          <w:rPr>
                            <w:spacing w:val="2"/>
                            <w:sz w:val="14"/>
                            <w:lang w:val="en-US"/>
                          </w:rPr>
                          <w:t>tel. (0-87) 621 36 40, 621 43 11</w:t>
                        </w:r>
                      </w:p>
                      <w:p w14:paraId="7B93F515" w14:textId="77777777" w:rsidR="00E82266" w:rsidRPr="00435728" w:rsidRDefault="00E82266" w:rsidP="00E82266">
                        <w:pPr>
                          <w:pStyle w:val="Tekstpodstawowy"/>
                          <w:spacing w:after="0" w:line="240" w:lineRule="auto"/>
                          <w:jc w:val="center"/>
                          <w:rPr>
                            <w:spacing w:val="2"/>
                            <w:sz w:val="14"/>
                            <w:lang w:val="en-US"/>
                          </w:rPr>
                        </w:pPr>
                        <w:r w:rsidRPr="00435728">
                          <w:rPr>
                            <w:spacing w:val="2"/>
                            <w:sz w:val="14"/>
                            <w:lang w:val="en-US"/>
                          </w:rPr>
                          <w:t>tel./ fax (0-87) 621 43 12</w:t>
                        </w:r>
                      </w:p>
                      <w:p w14:paraId="762E2CBF" w14:textId="77777777" w:rsidR="00E82266" w:rsidRPr="00435728" w:rsidRDefault="00E82266" w:rsidP="00E82266">
                        <w:pPr>
                          <w:pStyle w:val="Tekstpodstawowy"/>
                          <w:spacing w:after="0" w:line="240" w:lineRule="auto"/>
                          <w:jc w:val="center"/>
                          <w:rPr>
                            <w:spacing w:val="2"/>
                            <w:sz w:val="14"/>
                            <w:lang w:val="en-US"/>
                          </w:rPr>
                        </w:pPr>
                        <w:r w:rsidRPr="00435728">
                          <w:rPr>
                            <w:spacing w:val="2"/>
                            <w:sz w:val="14"/>
                            <w:lang w:val="en-US"/>
                          </w:rPr>
                          <w:t>REGON: 790180467, NIP: 848-00-00-948</w:t>
                        </w:r>
                      </w:p>
                      <w:p w14:paraId="6477A0FB" w14:textId="1E9D1892" w:rsidR="00E82266" w:rsidRDefault="00E82266" w:rsidP="00E82266">
                        <w:pPr>
                          <w:pStyle w:val="Tekstpodstawowy"/>
                          <w:spacing w:line="240" w:lineRule="auto"/>
                          <w:jc w:val="center"/>
                        </w:pPr>
                        <w:r>
                          <w:rPr>
                            <w:spacing w:val="2"/>
                            <w:sz w:val="14"/>
                          </w:rPr>
                          <w:t xml:space="preserve">Kapitał Spółki: </w:t>
                        </w:r>
                        <w:r w:rsidR="00B8708B">
                          <w:rPr>
                            <w:spacing w:val="2"/>
                            <w:sz w:val="14"/>
                          </w:rPr>
                          <w:t xml:space="preserve">16 752 800,00 </w:t>
                        </w:r>
                        <w:r>
                          <w:rPr>
                            <w:spacing w:val="2"/>
                            <w:sz w:val="14"/>
                          </w:rPr>
                          <w:t>zł.</w:t>
                        </w:r>
                      </w:p>
                      <w:p w14:paraId="5C67B84A" w14:textId="77777777" w:rsidR="00E82266" w:rsidRDefault="00E82266" w:rsidP="00E82266">
                        <w:pPr>
                          <w:pStyle w:val="Tekstpodstawowy"/>
                          <w:rPr>
                            <w:spacing w:val="2"/>
                          </w:rPr>
                        </w:pPr>
                      </w:p>
                      <w:p w14:paraId="1215D96F" w14:textId="77777777" w:rsidR="00E82266" w:rsidRDefault="00E82266" w:rsidP="00E82266">
                        <w:pPr>
                          <w:pStyle w:val="Nagwek2"/>
                        </w:pPr>
                      </w:p>
                      <w:p w14:paraId="6B433609" w14:textId="77777777" w:rsidR="00E82266" w:rsidRDefault="00E82266" w:rsidP="00E82266">
                        <w:pPr>
                          <w:pStyle w:val="Tekstpodstawowy"/>
                          <w:rPr>
                            <w:b/>
                            <w:spacing w:val="2"/>
                          </w:rPr>
                        </w:pPr>
                      </w:p>
                    </w:txbxContent>
                  </v:textbox>
                </v:shape>
                <v:shapetype id="_x0000_t32" coordsize="21600,21600" o:spt="32" o:oned="t" path="m,l21600,21600e" filled="f">
                  <v:path arrowok="t" fillok="f" o:connecttype="none"/>
                  <o:lock v:ext="edit" shapetype="t"/>
                </v:shapetype>
                <v:shape id="Line 8" o:spid="_x0000_s1029" type="#_x0000_t32" style="position:absolute;top:12736;width:694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" strokeweight="1.0584mm"/>
              </v:group>
            </w:pict>
          </mc:Fallback>
        </mc:AlternateContent>
      </w:r>
    </w:p>
    <w:p w14:paraId="43002817" w14:textId="77777777" w:rsidR="00E82266" w:rsidRPr="00D13D5E" w:rsidRDefault="00E82266" w:rsidP="006F410F">
      <w:pPr>
        <w:spacing w:line="276" w:lineRule="auto"/>
        <w:jc w:val="both"/>
        <w:rPr>
          <w:rFonts w:cs="Times New Roman"/>
          <w:b/>
          <w:sz w:val="22"/>
          <w:szCs w:val="22"/>
        </w:rPr>
      </w:pPr>
    </w:p>
    <w:p w14:paraId="3D6FC8B6" w14:textId="77777777" w:rsidR="00CA21CE" w:rsidRPr="00D13D5E" w:rsidRDefault="00CA21CE" w:rsidP="006F410F">
      <w:pPr>
        <w:spacing w:line="276" w:lineRule="auto"/>
        <w:jc w:val="both"/>
        <w:rPr>
          <w:rFonts w:cs="Times New Roman"/>
          <w:b/>
          <w:sz w:val="22"/>
          <w:szCs w:val="22"/>
        </w:rPr>
      </w:pPr>
    </w:p>
    <w:p w14:paraId="146ACF42" w14:textId="0DAF5422" w:rsidR="00875965" w:rsidRPr="00D13D5E" w:rsidRDefault="00875965" w:rsidP="006F410F">
      <w:pPr>
        <w:spacing w:line="276" w:lineRule="auto"/>
        <w:jc w:val="center"/>
        <w:rPr>
          <w:rFonts w:cs="Times New Roman"/>
          <w:sz w:val="22"/>
          <w:szCs w:val="22"/>
        </w:rPr>
      </w:pPr>
      <w:r w:rsidRPr="00D13D5E">
        <w:rPr>
          <w:rFonts w:cs="Times New Roman"/>
          <w:b/>
          <w:sz w:val="22"/>
          <w:szCs w:val="22"/>
        </w:rPr>
        <w:t>UMOWA</w:t>
      </w:r>
      <w:r w:rsidR="00CA21CE" w:rsidRPr="00D13D5E">
        <w:rPr>
          <w:rFonts w:cs="Times New Roman"/>
          <w:b/>
          <w:sz w:val="22"/>
          <w:szCs w:val="22"/>
        </w:rPr>
        <w:t xml:space="preserve"> USŁUGI</w:t>
      </w:r>
      <w:r w:rsidRPr="00D13D5E">
        <w:rPr>
          <w:rFonts w:cs="Times New Roman"/>
          <w:b/>
          <w:sz w:val="22"/>
          <w:szCs w:val="22"/>
        </w:rPr>
        <w:t xml:space="preserve"> NR </w:t>
      </w:r>
      <w:r w:rsidR="00435728">
        <w:rPr>
          <w:rFonts w:cs="Times New Roman"/>
          <w:b/>
          <w:sz w:val="22"/>
          <w:szCs w:val="22"/>
        </w:rPr>
        <w:t>……………</w:t>
      </w:r>
    </w:p>
    <w:p w14:paraId="609DCD4C" w14:textId="77777777" w:rsidR="00875965" w:rsidRPr="00D13D5E" w:rsidRDefault="00875965" w:rsidP="006F410F">
      <w:pPr>
        <w:spacing w:line="276" w:lineRule="auto"/>
        <w:jc w:val="both"/>
        <w:rPr>
          <w:rFonts w:cs="Times New Roman"/>
          <w:sz w:val="22"/>
          <w:szCs w:val="22"/>
        </w:rPr>
      </w:pPr>
    </w:p>
    <w:p w14:paraId="20D9D0E6" w14:textId="3BE22BB2" w:rsidR="00875965" w:rsidRPr="00D13D5E" w:rsidRDefault="00875965" w:rsidP="006F410F">
      <w:pPr>
        <w:pStyle w:val="Nagwek1"/>
        <w:keepLines w:val="0"/>
        <w:widowControl/>
        <w:spacing w:before="0" w:line="276" w:lineRule="auto"/>
        <w:jc w:val="both"/>
        <w:rPr>
          <w:rFonts w:ascii="Times New Roman" w:hAnsi="Times New Roman" w:cs="Times New Roman"/>
          <w:sz w:val="22"/>
          <w:szCs w:val="22"/>
        </w:rPr>
      </w:pPr>
      <w:r w:rsidRPr="00D13D5E">
        <w:rPr>
          <w:rFonts w:ascii="Times New Roman" w:hAnsi="Times New Roman" w:cs="Times New Roman"/>
          <w:b w:val="0"/>
          <w:color w:val="00000A"/>
          <w:sz w:val="22"/>
          <w:szCs w:val="22"/>
        </w:rPr>
        <w:t xml:space="preserve">zawarta w Ełku, </w:t>
      </w:r>
      <w:proofErr w:type="gramStart"/>
      <w:r w:rsidRPr="00D13D5E">
        <w:rPr>
          <w:rFonts w:ascii="Times New Roman" w:hAnsi="Times New Roman" w:cs="Times New Roman"/>
          <w:b w:val="0"/>
          <w:color w:val="00000A"/>
          <w:sz w:val="22"/>
          <w:szCs w:val="22"/>
        </w:rPr>
        <w:t xml:space="preserve">dnia </w:t>
      </w:r>
      <w:r w:rsidR="00690193" w:rsidRPr="00D13D5E">
        <w:rPr>
          <w:rFonts w:ascii="Times New Roman" w:hAnsi="Times New Roman" w:cs="Times New Roman"/>
          <w:b w:val="0"/>
          <w:color w:val="00000A"/>
          <w:sz w:val="22"/>
          <w:szCs w:val="22"/>
        </w:rPr>
        <w:t xml:space="preserve"> </w:t>
      </w:r>
      <w:r w:rsidR="005A3AC5">
        <w:rPr>
          <w:rFonts w:ascii="Times New Roman" w:hAnsi="Times New Roman" w:cs="Times New Roman"/>
          <w:b w:val="0"/>
          <w:color w:val="00000A"/>
          <w:sz w:val="22"/>
          <w:szCs w:val="22"/>
        </w:rPr>
        <w:t>…</w:t>
      </w:r>
      <w:proofErr w:type="gramEnd"/>
      <w:r w:rsidR="005A3AC5">
        <w:rPr>
          <w:rFonts w:ascii="Times New Roman" w:hAnsi="Times New Roman" w:cs="Times New Roman"/>
          <w:b w:val="0"/>
          <w:color w:val="00000A"/>
          <w:sz w:val="22"/>
          <w:szCs w:val="22"/>
        </w:rPr>
        <w:t>……….</w:t>
      </w:r>
      <w:r w:rsidR="00690193" w:rsidRPr="00D13D5E">
        <w:rPr>
          <w:rFonts w:ascii="Times New Roman" w:hAnsi="Times New Roman" w:cs="Times New Roman"/>
          <w:b w:val="0"/>
          <w:color w:val="00000A"/>
          <w:sz w:val="22"/>
          <w:szCs w:val="22"/>
        </w:rPr>
        <w:t xml:space="preserve"> </w:t>
      </w:r>
      <w:r w:rsidRPr="00D13D5E">
        <w:rPr>
          <w:rFonts w:ascii="Times New Roman" w:hAnsi="Times New Roman" w:cs="Times New Roman"/>
          <w:b w:val="0"/>
          <w:color w:val="00000A"/>
          <w:sz w:val="22"/>
          <w:szCs w:val="22"/>
        </w:rPr>
        <w:t>r. pomiędzy:</w:t>
      </w:r>
    </w:p>
    <w:p w14:paraId="5F2FDDCC" w14:textId="77777777" w:rsidR="00875965" w:rsidRPr="00D13D5E" w:rsidRDefault="00875965" w:rsidP="006F410F">
      <w:pPr>
        <w:pStyle w:val="Nagwek1"/>
        <w:keepLines w:val="0"/>
        <w:widowControl/>
        <w:spacing w:before="0" w:line="276" w:lineRule="auto"/>
        <w:ind w:left="360" w:firstLine="0"/>
        <w:jc w:val="both"/>
        <w:rPr>
          <w:rFonts w:ascii="Times New Roman" w:hAnsi="Times New Roman" w:cs="Times New Roman"/>
          <w:sz w:val="22"/>
          <w:szCs w:val="22"/>
        </w:rPr>
      </w:pPr>
    </w:p>
    <w:p w14:paraId="4A5CB792" w14:textId="77777777" w:rsidR="00875965" w:rsidRDefault="00875965" w:rsidP="006F410F">
      <w:pPr>
        <w:widowControl/>
        <w:spacing w:line="276" w:lineRule="auto"/>
        <w:jc w:val="both"/>
        <w:rPr>
          <w:rFonts w:cs="Times New Roman"/>
          <w:sz w:val="22"/>
          <w:szCs w:val="22"/>
        </w:rPr>
      </w:pPr>
      <w:r w:rsidRPr="00D13D5E">
        <w:rPr>
          <w:rFonts w:cs="Times New Roman"/>
          <w:b/>
          <w:sz w:val="22"/>
          <w:szCs w:val="22"/>
        </w:rPr>
        <w:t>Przedsiębiorstwem Energetyki Cieplnej w Ełku Sp. z o.o.</w:t>
      </w:r>
      <w:r w:rsidRPr="00D13D5E">
        <w:rPr>
          <w:rFonts w:cs="Times New Roman"/>
          <w:sz w:val="22"/>
          <w:szCs w:val="22"/>
        </w:rPr>
        <w:t>, ul. Kochanowskiego 62, 19-300 Ełk, wpisaną do rejestru przedsiębiorców prowadzonego przez Sąd Rejonowy w Olsztynie VIII Wydział Gospodarczy Krajowego Rejestru Sądowego pod numerem KRS: 0000066277, NIP: 848-00-00-948, REGON: 790180467, reprezentowaną przez:</w:t>
      </w:r>
    </w:p>
    <w:p w14:paraId="574E07E7" w14:textId="77777777" w:rsidR="005A3AC5" w:rsidRPr="00D13D5E" w:rsidRDefault="005A3AC5" w:rsidP="006F410F">
      <w:pPr>
        <w:widowControl/>
        <w:spacing w:line="276" w:lineRule="auto"/>
        <w:jc w:val="both"/>
        <w:rPr>
          <w:rFonts w:cs="Times New Roman"/>
          <w:sz w:val="22"/>
          <w:szCs w:val="22"/>
        </w:rPr>
      </w:pPr>
    </w:p>
    <w:p w14:paraId="6AAF4012" w14:textId="01FF583D" w:rsidR="00875965" w:rsidRDefault="005A3AC5" w:rsidP="006F410F">
      <w:pPr>
        <w:widowControl/>
        <w:spacing w:line="276" w:lineRule="auto"/>
        <w:jc w:val="both"/>
        <w:rPr>
          <w:rFonts w:cs="Times New Roman"/>
          <w:b/>
          <w:sz w:val="22"/>
          <w:szCs w:val="22"/>
        </w:rPr>
      </w:pPr>
      <w:r>
        <w:rPr>
          <w:rFonts w:cs="Times New Roman"/>
          <w:b/>
          <w:sz w:val="22"/>
          <w:szCs w:val="22"/>
        </w:rPr>
        <w:t>…………………………………………………..</w:t>
      </w:r>
    </w:p>
    <w:p w14:paraId="6BB68DA6" w14:textId="77777777" w:rsidR="005A3AC5" w:rsidRDefault="005A3AC5" w:rsidP="006F410F">
      <w:pPr>
        <w:widowControl/>
        <w:spacing w:line="276" w:lineRule="auto"/>
        <w:jc w:val="both"/>
        <w:rPr>
          <w:rFonts w:cs="Times New Roman"/>
          <w:b/>
          <w:sz w:val="22"/>
          <w:szCs w:val="22"/>
        </w:rPr>
      </w:pPr>
    </w:p>
    <w:p w14:paraId="6BDA4440" w14:textId="1DA67919" w:rsidR="005A3AC5" w:rsidRPr="00D13D5E" w:rsidRDefault="005A3AC5" w:rsidP="006F410F">
      <w:pPr>
        <w:widowControl/>
        <w:spacing w:line="276" w:lineRule="auto"/>
        <w:jc w:val="both"/>
        <w:rPr>
          <w:rFonts w:cs="Times New Roman"/>
          <w:sz w:val="22"/>
          <w:szCs w:val="22"/>
        </w:rPr>
      </w:pPr>
      <w:r>
        <w:rPr>
          <w:rFonts w:cs="Times New Roman"/>
          <w:b/>
          <w:sz w:val="22"/>
          <w:szCs w:val="22"/>
        </w:rPr>
        <w:t>…………………………………………………</w:t>
      </w:r>
    </w:p>
    <w:p w14:paraId="6039F390" w14:textId="77777777" w:rsidR="00875965" w:rsidRPr="00D13D5E" w:rsidRDefault="00875965" w:rsidP="006F410F">
      <w:pPr>
        <w:widowControl/>
        <w:spacing w:line="276" w:lineRule="auto"/>
        <w:jc w:val="both"/>
        <w:rPr>
          <w:rFonts w:cs="Times New Roman"/>
          <w:sz w:val="22"/>
          <w:szCs w:val="22"/>
        </w:rPr>
      </w:pPr>
      <w:r w:rsidRPr="00D13D5E">
        <w:rPr>
          <w:rFonts w:cs="Times New Roman"/>
          <w:sz w:val="22"/>
          <w:szCs w:val="22"/>
        </w:rPr>
        <w:t xml:space="preserve">zwaną w dalszej części </w:t>
      </w:r>
      <w:r w:rsidR="00FE4C1F" w:rsidRPr="00D13D5E">
        <w:rPr>
          <w:rFonts w:cs="Times New Roman"/>
          <w:b/>
          <w:sz w:val="22"/>
          <w:szCs w:val="22"/>
        </w:rPr>
        <w:t>„Zamawiającym</w:t>
      </w:r>
      <w:r w:rsidRPr="00D13D5E">
        <w:rPr>
          <w:rFonts w:cs="Times New Roman"/>
          <w:b/>
          <w:sz w:val="22"/>
          <w:szCs w:val="22"/>
        </w:rPr>
        <w:t>”</w:t>
      </w:r>
      <w:r w:rsidRPr="00D13D5E">
        <w:rPr>
          <w:rFonts w:cs="Times New Roman"/>
          <w:sz w:val="22"/>
          <w:szCs w:val="22"/>
        </w:rPr>
        <w:t>,</w:t>
      </w:r>
    </w:p>
    <w:p w14:paraId="2A41D346" w14:textId="77777777" w:rsidR="00875965" w:rsidRPr="00D13D5E" w:rsidRDefault="00875965" w:rsidP="006F410F">
      <w:pPr>
        <w:spacing w:line="276" w:lineRule="auto"/>
        <w:jc w:val="both"/>
        <w:rPr>
          <w:rFonts w:cs="Times New Roman"/>
          <w:sz w:val="22"/>
          <w:szCs w:val="22"/>
        </w:rPr>
      </w:pPr>
    </w:p>
    <w:p w14:paraId="3A52F6DA" w14:textId="77777777" w:rsidR="00875965" w:rsidRPr="00D13D5E" w:rsidRDefault="00875965" w:rsidP="006F410F">
      <w:pPr>
        <w:pStyle w:val="Tekstpodstawowywcity"/>
        <w:spacing w:line="276" w:lineRule="auto"/>
        <w:ind w:left="0"/>
        <w:rPr>
          <w:rFonts w:cs="Times New Roman"/>
          <w:sz w:val="22"/>
          <w:szCs w:val="22"/>
        </w:rPr>
      </w:pPr>
      <w:r w:rsidRPr="00D13D5E">
        <w:rPr>
          <w:rFonts w:cs="Times New Roman"/>
          <w:sz w:val="22"/>
          <w:szCs w:val="22"/>
        </w:rPr>
        <w:t xml:space="preserve">a </w:t>
      </w:r>
    </w:p>
    <w:p w14:paraId="1BD4DB8B" w14:textId="77777777" w:rsidR="00875965" w:rsidRPr="00D13D5E" w:rsidRDefault="00875965" w:rsidP="006F410F">
      <w:pPr>
        <w:pStyle w:val="Tekstpodstawowywcity"/>
        <w:spacing w:line="276" w:lineRule="auto"/>
        <w:ind w:left="0"/>
        <w:rPr>
          <w:rFonts w:cs="Times New Roman"/>
          <w:sz w:val="22"/>
          <w:szCs w:val="22"/>
        </w:rPr>
      </w:pPr>
    </w:p>
    <w:p w14:paraId="4FF72EE0" w14:textId="211F6B5F" w:rsidR="00875965" w:rsidRPr="006F3B0A" w:rsidRDefault="00435728" w:rsidP="006F410F">
      <w:pPr>
        <w:pStyle w:val="Tekstpodstawowywcity"/>
        <w:spacing w:line="276" w:lineRule="auto"/>
        <w:ind w:left="0"/>
        <w:rPr>
          <w:rFonts w:cs="Times New Roman"/>
          <w:sz w:val="22"/>
          <w:szCs w:val="22"/>
        </w:rPr>
      </w:pPr>
      <w:r>
        <w:rPr>
          <w:rFonts w:cs="Times New Roman"/>
          <w:b/>
          <w:sz w:val="22"/>
          <w:szCs w:val="22"/>
        </w:rPr>
        <w:t>………………………</w:t>
      </w:r>
      <w:r w:rsidR="005A3AC5">
        <w:rPr>
          <w:rFonts w:cs="Times New Roman"/>
          <w:b/>
          <w:sz w:val="22"/>
          <w:szCs w:val="22"/>
        </w:rPr>
        <w:t xml:space="preserve"> prowadzącym działalność gospodarczą pod firmą </w:t>
      </w:r>
      <w:r>
        <w:rPr>
          <w:rFonts w:cs="Times New Roman"/>
          <w:b/>
          <w:sz w:val="22"/>
          <w:szCs w:val="22"/>
        </w:rPr>
        <w:t>…………………………….</w:t>
      </w:r>
      <w:r w:rsidR="005A3AC5">
        <w:rPr>
          <w:rFonts w:cs="Times New Roman"/>
          <w:b/>
          <w:sz w:val="22"/>
          <w:szCs w:val="22"/>
        </w:rPr>
        <w:t xml:space="preserve"> </w:t>
      </w:r>
      <w:r w:rsidR="00B8708B">
        <w:rPr>
          <w:rFonts w:cs="Times New Roman"/>
          <w:b/>
          <w:sz w:val="22"/>
          <w:szCs w:val="22"/>
        </w:rPr>
        <w:t xml:space="preserve"> </w:t>
      </w:r>
      <w:r w:rsidR="003728AE" w:rsidRPr="006F3B0A">
        <w:rPr>
          <w:rFonts w:cs="Times New Roman"/>
          <w:sz w:val="22"/>
          <w:szCs w:val="22"/>
        </w:rPr>
        <w:t>z siedzibą w</w:t>
      </w:r>
      <w:r w:rsidR="00690193" w:rsidRPr="006F3B0A">
        <w:rPr>
          <w:rFonts w:cs="Times New Roman"/>
          <w:sz w:val="22"/>
          <w:szCs w:val="22"/>
        </w:rPr>
        <w:t xml:space="preserve"> </w:t>
      </w:r>
      <w:r>
        <w:rPr>
          <w:rFonts w:cs="Times New Roman"/>
          <w:sz w:val="22"/>
          <w:szCs w:val="22"/>
        </w:rPr>
        <w:t>…………………………………………</w:t>
      </w:r>
      <w:r w:rsidR="005A3AC5">
        <w:rPr>
          <w:rFonts w:cs="Times New Roman"/>
          <w:sz w:val="22"/>
          <w:szCs w:val="22"/>
        </w:rPr>
        <w:t>,</w:t>
      </w:r>
      <w:r w:rsidR="00690193" w:rsidRPr="006F3B0A">
        <w:rPr>
          <w:rFonts w:cs="Times New Roman"/>
          <w:sz w:val="22"/>
          <w:szCs w:val="22"/>
        </w:rPr>
        <w:t xml:space="preserve"> </w:t>
      </w:r>
      <w:r w:rsidR="005721BE">
        <w:rPr>
          <w:rFonts w:cs="Times New Roman"/>
          <w:sz w:val="22"/>
          <w:szCs w:val="22"/>
        </w:rPr>
        <w:br/>
      </w:r>
      <w:r w:rsidR="00690193" w:rsidRPr="005721BE">
        <w:rPr>
          <w:rFonts w:cs="Times New Roman"/>
          <w:b/>
          <w:bCs/>
          <w:sz w:val="22"/>
          <w:szCs w:val="22"/>
        </w:rPr>
        <w:t xml:space="preserve">NIP: </w:t>
      </w:r>
      <w:r>
        <w:rPr>
          <w:rFonts w:cs="Times New Roman"/>
          <w:b/>
          <w:bCs/>
          <w:sz w:val="22"/>
          <w:szCs w:val="22"/>
          <w:shd w:val="clear" w:color="auto" w:fill="FFFFFF"/>
        </w:rPr>
        <w:t>………………</w:t>
      </w:r>
      <w:proofErr w:type="gramStart"/>
      <w:r>
        <w:rPr>
          <w:rFonts w:cs="Times New Roman"/>
          <w:b/>
          <w:bCs/>
          <w:sz w:val="22"/>
          <w:szCs w:val="22"/>
          <w:shd w:val="clear" w:color="auto" w:fill="FFFFFF"/>
        </w:rPr>
        <w:t>…….</w:t>
      </w:r>
      <w:proofErr w:type="gramEnd"/>
      <w:r>
        <w:rPr>
          <w:rFonts w:cs="Times New Roman"/>
          <w:b/>
          <w:bCs/>
          <w:sz w:val="22"/>
          <w:szCs w:val="22"/>
          <w:shd w:val="clear" w:color="auto" w:fill="FFFFFF"/>
        </w:rPr>
        <w:t>.</w:t>
      </w:r>
      <w:r w:rsidR="005A3AC5">
        <w:rPr>
          <w:rFonts w:cs="Times New Roman"/>
          <w:b/>
          <w:bCs/>
          <w:sz w:val="22"/>
          <w:szCs w:val="22"/>
          <w:shd w:val="clear" w:color="auto" w:fill="FFFFFF"/>
        </w:rPr>
        <w:t>,</w:t>
      </w:r>
      <w:r w:rsidR="00690193" w:rsidRPr="006F3B0A">
        <w:rPr>
          <w:rFonts w:cs="Times New Roman"/>
          <w:b/>
          <w:bCs/>
          <w:sz w:val="22"/>
          <w:szCs w:val="22"/>
          <w:shd w:val="clear" w:color="auto" w:fill="FFFFFF"/>
        </w:rPr>
        <w:t xml:space="preserve"> REGON: </w:t>
      </w:r>
      <w:r>
        <w:rPr>
          <w:rFonts w:cs="Times New Roman"/>
          <w:b/>
          <w:bCs/>
          <w:sz w:val="22"/>
          <w:szCs w:val="22"/>
          <w:shd w:val="clear" w:color="auto" w:fill="FFFFFF"/>
        </w:rPr>
        <w:t>………………………………</w:t>
      </w:r>
      <w:r w:rsidR="005A3AC5">
        <w:rPr>
          <w:rFonts w:cs="Times New Roman"/>
          <w:b/>
          <w:bCs/>
          <w:sz w:val="22"/>
          <w:szCs w:val="22"/>
          <w:shd w:val="clear" w:color="auto" w:fill="FFFFFF"/>
        </w:rPr>
        <w:t>,</w:t>
      </w:r>
      <w:r w:rsidR="00E509B9" w:rsidRPr="006F3B0A">
        <w:rPr>
          <w:rFonts w:cs="Times New Roman"/>
          <w:sz w:val="22"/>
          <w:szCs w:val="22"/>
        </w:rPr>
        <w:t xml:space="preserve"> </w:t>
      </w:r>
      <w:r w:rsidR="00875965" w:rsidRPr="006F3B0A">
        <w:rPr>
          <w:rFonts w:cs="Times New Roman"/>
          <w:sz w:val="22"/>
          <w:szCs w:val="22"/>
        </w:rPr>
        <w:t>reprezentowanym przez:</w:t>
      </w:r>
    </w:p>
    <w:p w14:paraId="58CE16DF" w14:textId="77777777" w:rsidR="00875965" w:rsidRPr="006F3B0A" w:rsidRDefault="00875965" w:rsidP="006F410F">
      <w:pPr>
        <w:pStyle w:val="Tekstpodstawowywcity"/>
        <w:spacing w:line="276" w:lineRule="auto"/>
        <w:rPr>
          <w:rFonts w:cs="Times New Roman"/>
          <w:b/>
          <w:sz w:val="22"/>
          <w:szCs w:val="22"/>
        </w:rPr>
      </w:pPr>
    </w:p>
    <w:p w14:paraId="67A9548C" w14:textId="24EEC15A" w:rsidR="00875965" w:rsidRPr="00D13D5E" w:rsidRDefault="005A3AC5" w:rsidP="006F410F">
      <w:pPr>
        <w:pStyle w:val="Tekstpodstawowywcity"/>
        <w:spacing w:line="276" w:lineRule="auto"/>
        <w:ind w:left="0"/>
        <w:rPr>
          <w:rFonts w:cs="Times New Roman"/>
          <w:sz w:val="22"/>
          <w:szCs w:val="22"/>
        </w:rPr>
      </w:pPr>
      <w:r>
        <w:rPr>
          <w:rFonts w:cs="Times New Roman"/>
          <w:sz w:val="22"/>
          <w:szCs w:val="22"/>
        </w:rPr>
        <w:t>Janusza Jabłońskiego - właściciela</w:t>
      </w:r>
    </w:p>
    <w:p w14:paraId="661D71B9" w14:textId="03A93442" w:rsidR="00875965" w:rsidRPr="00D13D5E" w:rsidRDefault="00875965" w:rsidP="006F410F">
      <w:pPr>
        <w:pStyle w:val="Tekstpodstawowy"/>
        <w:spacing w:line="276" w:lineRule="auto"/>
        <w:jc w:val="both"/>
        <w:rPr>
          <w:rFonts w:cs="Times New Roman"/>
          <w:sz w:val="22"/>
          <w:szCs w:val="22"/>
        </w:rPr>
      </w:pPr>
      <w:r w:rsidRPr="00D13D5E">
        <w:rPr>
          <w:rFonts w:cs="Times New Roman"/>
          <w:sz w:val="22"/>
          <w:szCs w:val="22"/>
        </w:rPr>
        <w:t xml:space="preserve">zwanym w dalszej treści umowy </w:t>
      </w:r>
      <w:r w:rsidRPr="00D13D5E">
        <w:rPr>
          <w:rFonts w:cs="Times New Roman"/>
          <w:b/>
          <w:bCs/>
          <w:sz w:val="22"/>
          <w:szCs w:val="22"/>
        </w:rPr>
        <w:t>„</w:t>
      </w:r>
      <w:r w:rsidR="00FE4C1F" w:rsidRPr="00D13D5E">
        <w:rPr>
          <w:rFonts w:cs="Times New Roman"/>
          <w:b/>
          <w:bCs/>
          <w:sz w:val="22"/>
          <w:szCs w:val="22"/>
        </w:rPr>
        <w:t>Wykonawcą</w:t>
      </w:r>
      <w:r w:rsidRPr="00D13D5E">
        <w:rPr>
          <w:rFonts w:cs="Times New Roman"/>
          <w:b/>
          <w:bCs/>
          <w:sz w:val="22"/>
          <w:szCs w:val="22"/>
        </w:rPr>
        <w:t>”</w:t>
      </w:r>
      <w:r w:rsidRPr="00D13D5E">
        <w:rPr>
          <w:rFonts w:cs="Times New Roman"/>
          <w:sz w:val="22"/>
          <w:szCs w:val="22"/>
        </w:rPr>
        <w:t xml:space="preserve">, o następującej treści: </w:t>
      </w:r>
    </w:p>
    <w:p w14:paraId="0D468C9D" w14:textId="668D2532" w:rsidR="00CD469F" w:rsidRPr="00D13D5E" w:rsidRDefault="00CD469F" w:rsidP="006F410F">
      <w:pPr>
        <w:pStyle w:val="Tekstpodstawowy"/>
        <w:spacing w:line="276" w:lineRule="auto"/>
        <w:jc w:val="both"/>
        <w:rPr>
          <w:rFonts w:cs="Times New Roman"/>
          <w:sz w:val="22"/>
          <w:szCs w:val="22"/>
        </w:rPr>
      </w:pPr>
    </w:p>
    <w:p w14:paraId="4CE0034C" w14:textId="1FE1B990" w:rsidR="00CD469F" w:rsidRPr="00D13D5E" w:rsidRDefault="00CD469F" w:rsidP="006F410F">
      <w:pPr>
        <w:suppressAutoHyphens w:val="0"/>
        <w:spacing w:line="276" w:lineRule="auto"/>
        <w:ind w:hanging="2"/>
        <w:jc w:val="both"/>
        <w:rPr>
          <w:rFonts w:cs="Times New Roman"/>
          <w:bCs/>
          <w:kern w:val="2"/>
          <w:sz w:val="22"/>
          <w:szCs w:val="22"/>
          <w:highlight w:val="yellow"/>
        </w:rPr>
      </w:pPr>
      <w:r w:rsidRPr="00D13D5E">
        <w:rPr>
          <w:rFonts w:cs="Times New Roman"/>
          <w:sz w:val="22"/>
          <w:szCs w:val="22"/>
          <w:lang w:eastAsia="pl-PL"/>
        </w:rPr>
        <w:t xml:space="preserve">Umowa jest wynikiem zamówienia dokonanego w trybie </w:t>
      </w:r>
      <w:r w:rsidR="00CA21CE" w:rsidRPr="00D13D5E">
        <w:rPr>
          <w:rFonts w:cs="Times New Roman"/>
          <w:sz w:val="22"/>
          <w:szCs w:val="22"/>
          <w:lang w:eastAsia="pl-PL"/>
        </w:rPr>
        <w:t xml:space="preserve">zapytania ofertowego </w:t>
      </w:r>
      <w:r w:rsidRPr="00D13D5E">
        <w:rPr>
          <w:rFonts w:cs="Times New Roman"/>
          <w:sz w:val="22"/>
          <w:szCs w:val="22"/>
          <w:lang w:eastAsia="pl-PL"/>
        </w:rPr>
        <w:t xml:space="preserve">na podstawie  </w:t>
      </w:r>
      <w:r w:rsidRPr="00D13D5E">
        <w:rPr>
          <w:rFonts w:cs="Times New Roman"/>
          <w:sz w:val="22"/>
          <w:szCs w:val="22"/>
          <w:lang w:eastAsia="pl-PL"/>
        </w:rPr>
        <w:br/>
        <w:t>§2</w:t>
      </w:r>
      <w:r w:rsidR="009002B8" w:rsidRPr="00D13D5E">
        <w:rPr>
          <w:rFonts w:cs="Times New Roman"/>
          <w:sz w:val="22"/>
          <w:szCs w:val="22"/>
          <w:lang w:eastAsia="pl-PL"/>
        </w:rPr>
        <w:t>6</w:t>
      </w:r>
      <w:r w:rsidRPr="00D13D5E">
        <w:rPr>
          <w:rFonts w:cs="Times New Roman"/>
          <w:sz w:val="22"/>
          <w:szCs w:val="22"/>
          <w:lang w:eastAsia="pl-PL"/>
        </w:rPr>
        <w:t xml:space="preserve"> </w:t>
      </w:r>
      <w:r w:rsidRPr="00D13D5E">
        <w:rPr>
          <w:rFonts w:cs="Times New Roman"/>
          <w:b/>
          <w:kern w:val="2"/>
          <w:sz w:val="22"/>
          <w:szCs w:val="22"/>
        </w:rPr>
        <w:t xml:space="preserve">„Regulaminu udzielania zamówień sektorowych na dostawy, usługi i roboty budowlane </w:t>
      </w:r>
      <w:r w:rsidRPr="00D13D5E">
        <w:rPr>
          <w:rFonts w:cs="Times New Roman"/>
          <w:b/>
          <w:kern w:val="2"/>
          <w:sz w:val="22"/>
          <w:szCs w:val="22"/>
        </w:rPr>
        <w:br/>
        <w:t>w Przedsiębiorstwie Energetyki Cieplnej Spółka z o.o. w Ełku”</w:t>
      </w:r>
      <w:r w:rsidRPr="00D13D5E">
        <w:rPr>
          <w:rFonts w:cs="Times New Roman"/>
          <w:bCs/>
          <w:kern w:val="2"/>
          <w:sz w:val="22"/>
          <w:szCs w:val="22"/>
        </w:rPr>
        <w:t>, a w postępowaniu nie obowiązują przepisy ustawy Prawo zamówień publicznych.</w:t>
      </w:r>
    </w:p>
    <w:p w14:paraId="4FD8D7EA" w14:textId="77777777" w:rsidR="00CD469F" w:rsidRPr="00D13D5E" w:rsidRDefault="00CD469F" w:rsidP="006F410F">
      <w:pPr>
        <w:pStyle w:val="Tekstpodstawowy"/>
        <w:spacing w:line="276" w:lineRule="auto"/>
        <w:jc w:val="both"/>
        <w:rPr>
          <w:rFonts w:cs="Times New Roman"/>
          <w:sz w:val="22"/>
          <w:szCs w:val="22"/>
        </w:rPr>
      </w:pPr>
    </w:p>
    <w:p w14:paraId="5B2E96B4" w14:textId="20B3E8C1" w:rsidR="00CA21CE" w:rsidRPr="00D13D5E" w:rsidRDefault="00CA21CE" w:rsidP="006F410F">
      <w:pPr>
        <w:widowControl/>
        <w:suppressAutoHyphens w:val="0"/>
        <w:spacing w:line="276" w:lineRule="auto"/>
        <w:ind w:left="284"/>
        <w:jc w:val="center"/>
        <w:rPr>
          <w:rFonts w:eastAsiaTheme="minorEastAsia" w:cs="Times New Roman"/>
          <w:b/>
          <w:kern w:val="0"/>
          <w:sz w:val="22"/>
          <w:szCs w:val="22"/>
          <w:lang w:eastAsia="pl-PL"/>
        </w:rPr>
      </w:pPr>
      <w:r w:rsidRPr="00D13D5E">
        <w:rPr>
          <w:rFonts w:eastAsiaTheme="minorEastAsia" w:cs="Times New Roman"/>
          <w:b/>
          <w:kern w:val="0"/>
          <w:sz w:val="22"/>
          <w:szCs w:val="22"/>
          <w:lang w:eastAsia="pl-PL"/>
        </w:rPr>
        <w:t>§1 Przedmiot umowy</w:t>
      </w:r>
    </w:p>
    <w:p w14:paraId="28721C55" w14:textId="545BD798" w:rsidR="00080E3A" w:rsidRPr="00D13D5E" w:rsidRDefault="00CA21CE" w:rsidP="0023733D">
      <w:pPr>
        <w:pStyle w:val="Akapitzlist"/>
        <w:widowControl/>
        <w:numPr>
          <w:ilvl w:val="3"/>
          <w:numId w:val="34"/>
        </w:numPr>
        <w:suppressAutoHyphens w:val="0"/>
        <w:spacing w:line="276" w:lineRule="auto"/>
        <w:ind w:left="426"/>
        <w:jc w:val="both"/>
        <w:rPr>
          <w:rFonts w:eastAsia="Times New Roman" w:cs="Times New Roman"/>
          <w:kern w:val="0"/>
          <w:sz w:val="22"/>
          <w:szCs w:val="22"/>
          <w:lang w:eastAsia="pl-PL"/>
        </w:rPr>
      </w:pPr>
      <w:r w:rsidRPr="00D13D5E">
        <w:rPr>
          <w:rFonts w:eastAsiaTheme="minorEastAsia" w:cs="Times New Roman"/>
          <w:kern w:val="0"/>
          <w:sz w:val="22"/>
          <w:szCs w:val="22"/>
          <w:lang w:eastAsia="pl-PL"/>
        </w:rPr>
        <w:t xml:space="preserve">Zamawiający zleca, a Wykonawca przyjmuje do realizacji </w:t>
      </w:r>
      <w:r w:rsidR="0023733D">
        <w:rPr>
          <w:rFonts w:eastAsiaTheme="minorEastAsia" w:cs="Times New Roman"/>
          <w:kern w:val="0"/>
          <w:sz w:val="22"/>
          <w:szCs w:val="22"/>
          <w:lang w:eastAsia="pl-PL"/>
        </w:rPr>
        <w:t>wykonanie/ opracowanie rocznego przeglądu stanu technicznego obiektów budowlanych określonych w załączniku do umowy</w:t>
      </w:r>
      <w:r w:rsidR="00706A8F" w:rsidRPr="00D13D5E">
        <w:rPr>
          <w:rFonts w:eastAsiaTheme="minorEastAsia" w:cs="Times New Roman"/>
          <w:kern w:val="0"/>
          <w:sz w:val="22"/>
          <w:szCs w:val="22"/>
          <w:lang w:eastAsia="pl-PL"/>
        </w:rPr>
        <w:t>,</w:t>
      </w:r>
      <w:r w:rsidR="00D13D5E" w:rsidRPr="00D13D5E">
        <w:rPr>
          <w:rFonts w:eastAsia="Times New Roman" w:cs="Times New Roman"/>
          <w:kern w:val="0"/>
          <w:sz w:val="22"/>
          <w:szCs w:val="22"/>
          <w:lang w:eastAsia="pl-PL"/>
        </w:rPr>
        <w:t xml:space="preserve"> w rozumieniu </w:t>
      </w:r>
      <w:r w:rsidR="0023733D">
        <w:rPr>
          <w:rFonts w:eastAsia="Times New Roman" w:cs="Times New Roman"/>
          <w:kern w:val="0"/>
          <w:sz w:val="22"/>
          <w:szCs w:val="22"/>
          <w:lang w:eastAsia="pl-PL"/>
        </w:rPr>
        <w:t xml:space="preserve">art. 62 </w:t>
      </w:r>
      <w:r w:rsidR="00E562D8">
        <w:rPr>
          <w:rFonts w:eastAsia="Times New Roman" w:cs="Times New Roman"/>
          <w:kern w:val="0"/>
          <w:sz w:val="22"/>
          <w:szCs w:val="22"/>
          <w:lang w:eastAsia="pl-PL"/>
        </w:rPr>
        <w:t xml:space="preserve">ust. 1 </w:t>
      </w:r>
      <w:r w:rsidR="00D13D5E" w:rsidRPr="00D13D5E">
        <w:rPr>
          <w:rFonts w:eastAsia="Times New Roman" w:cs="Times New Roman"/>
          <w:kern w:val="0"/>
          <w:sz w:val="22"/>
          <w:szCs w:val="22"/>
          <w:lang w:eastAsia="pl-PL"/>
        </w:rPr>
        <w:t>ustawy</w:t>
      </w:r>
      <w:r w:rsidR="00D13D5E" w:rsidRPr="00D13D5E">
        <w:rPr>
          <w:rFonts w:cs="Times New Roman"/>
          <w:sz w:val="22"/>
          <w:szCs w:val="22"/>
        </w:rPr>
        <w:t xml:space="preserve"> z dnia 7 lipca 1994 r.</w:t>
      </w:r>
      <w:r w:rsidR="00D13D5E" w:rsidRPr="00D13D5E">
        <w:rPr>
          <w:rFonts w:eastAsia="Times New Roman" w:cs="Times New Roman"/>
          <w:kern w:val="0"/>
          <w:sz w:val="22"/>
          <w:szCs w:val="22"/>
          <w:lang w:eastAsia="pl-PL"/>
        </w:rPr>
        <w:t xml:space="preserve"> prawo budowlane</w:t>
      </w:r>
      <w:r w:rsidR="00D13D5E" w:rsidRPr="00D13D5E">
        <w:rPr>
          <w:rFonts w:cs="Times New Roman"/>
          <w:sz w:val="22"/>
          <w:szCs w:val="22"/>
        </w:rPr>
        <w:t xml:space="preserve"> (Dz. U. 1994 Nr 89 poz. 414 ze. zm.)</w:t>
      </w:r>
      <w:r w:rsidR="0023733D">
        <w:rPr>
          <w:rFonts w:eastAsia="Times New Roman" w:cs="Times New Roman"/>
          <w:kern w:val="0"/>
          <w:sz w:val="22"/>
          <w:szCs w:val="22"/>
          <w:lang w:eastAsia="pl-PL"/>
        </w:rPr>
        <w:t>.</w:t>
      </w:r>
    </w:p>
    <w:p w14:paraId="45F4D20A" w14:textId="253D4D4F" w:rsidR="00080E3A" w:rsidRPr="00D13D5E" w:rsidRDefault="00080E3A" w:rsidP="006F410F">
      <w:pPr>
        <w:pStyle w:val="Akapitzlist"/>
        <w:widowControl/>
        <w:numPr>
          <w:ilvl w:val="3"/>
          <w:numId w:val="34"/>
        </w:numPr>
        <w:shd w:val="clear" w:color="auto" w:fill="FFFFFF"/>
        <w:suppressAutoHyphens w:val="0"/>
        <w:spacing w:line="276" w:lineRule="auto"/>
        <w:ind w:left="426"/>
        <w:jc w:val="both"/>
        <w:rPr>
          <w:rFonts w:eastAsia="Times New Roman" w:cs="Times New Roman"/>
          <w:kern w:val="0"/>
          <w:sz w:val="22"/>
          <w:szCs w:val="22"/>
          <w:lang w:eastAsia="pl-PL"/>
        </w:rPr>
      </w:pPr>
      <w:r w:rsidRPr="00D13D5E">
        <w:rPr>
          <w:rFonts w:cs="Times New Roman"/>
          <w:sz w:val="22"/>
          <w:szCs w:val="22"/>
        </w:rPr>
        <w:t>Zamawiający posiada pełną dokumentację dotyczącą przedmiotu zamówienia</w:t>
      </w:r>
      <w:r w:rsidR="0023733D">
        <w:rPr>
          <w:rFonts w:cs="Times New Roman"/>
          <w:sz w:val="22"/>
          <w:szCs w:val="22"/>
        </w:rPr>
        <w:t>.</w:t>
      </w:r>
    </w:p>
    <w:p w14:paraId="76E47DB9" w14:textId="02903E25" w:rsidR="00706A8F" w:rsidRPr="00D13D5E" w:rsidRDefault="00706A8F" w:rsidP="006F410F">
      <w:pPr>
        <w:pStyle w:val="Akapitzlist"/>
        <w:widowControl/>
        <w:numPr>
          <w:ilvl w:val="3"/>
          <w:numId w:val="34"/>
        </w:numPr>
        <w:shd w:val="clear" w:color="auto" w:fill="FFFFFF"/>
        <w:suppressAutoHyphens w:val="0"/>
        <w:spacing w:line="276" w:lineRule="auto"/>
        <w:ind w:left="426"/>
        <w:jc w:val="both"/>
        <w:rPr>
          <w:rFonts w:eastAsia="Times New Roman" w:cs="Times New Roman"/>
          <w:kern w:val="0"/>
          <w:sz w:val="22"/>
          <w:szCs w:val="22"/>
          <w:lang w:eastAsia="pl-PL"/>
        </w:rPr>
      </w:pPr>
      <w:r w:rsidRPr="00D13D5E">
        <w:rPr>
          <w:rFonts w:cs="Times New Roman"/>
          <w:sz w:val="22"/>
          <w:szCs w:val="22"/>
        </w:rPr>
        <w:t xml:space="preserve">Umowa została zawarta na podstawie złożonej przez Wykonawcę oferty z dnia </w:t>
      </w:r>
      <w:r w:rsidR="00435728">
        <w:rPr>
          <w:rFonts w:cs="Times New Roman"/>
          <w:sz w:val="22"/>
          <w:szCs w:val="22"/>
        </w:rPr>
        <w:t>…………………….</w:t>
      </w:r>
      <w:r w:rsidR="005A3AC5">
        <w:rPr>
          <w:rFonts w:cs="Times New Roman"/>
          <w:sz w:val="22"/>
          <w:szCs w:val="22"/>
        </w:rPr>
        <w:t xml:space="preserve"> r.</w:t>
      </w:r>
    </w:p>
    <w:p w14:paraId="5DC0728F" w14:textId="77777777" w:rsidR="00464212" w:rsidRPr="00D13D5E" w:rsidRDefault="00464212" w:rsidP="006F410F">
      <w:pPr>
        <w:widowControl/>
        <w:suppressAutoHyphens w:val="0"/>
        <w:spacing w:line="276" w:lineRule="auto"/>
        <w:jc w:val="both"/>
        <w:rPr>
          <w:rFonts w:eastAsiaTheme="minorEastAsia" w:cs="Times New Roman"/>
          <w:b/>
          <w:kern w:val="0"/>
          <w:sz w:val="22"/>
          <w:szCs w:val="22"/>
          <w:lang w:eastAsia="pl-PL"/>
        </w:rPr>
      </w:pPr>
    </w:p>
    <w:p w14:paraId="482B565D" w14:textId="1D9BE43A" w:rsidR="00CA21CE" w:rsidRPr="00D13D5E" w:rsidRDefault="00CA21CE" w:rsidP="006F410F">
      <w:pPr>
        <w:widowControl/>
        <w:suppressAutoHyphens w:val="0"/>
        <w:spacing w:line="276" w:lineRule="auto"/>
        <w:jc w:val="center"/>
        <w:rPr>
          <w:rFonts w:eastAsiaTheme="minorEastAsia" w:cs="Times New Roman"/>
          <w:b/>
          <w:kern w:val="0"/>
          <w:sz w:val="22"/>
          <w:szCs w:val="22"/>
          <w:lang w:eastAsia="pl-PL"/>
        </w:rPr>
      </w:pPr>
      <w:r w:rsidRPr="00D13D5E">
        <w:rPr>
          <w:rFonts w:eastAsiaTheme="minorEastAsia" w:cs="Times New Roman"/>
          <w:b/>
          <w:kern w:val="0"/>
          <w:sz w:val="22"/>
          <w:szCs w:val="22"/>
          <w:lang w:eastAsia="pl-PL"/>
        </w:rPr>
        <w:t>§</w:t>
      </w:r>
      <w:r w:rsidR="00D81B3B" w:rsidRPr="00D13D5E">
        <w:rPr>
          <w:rFonts w:eastAsiaTheme="minorEastAsia" w:cs="Times New Roman"/>
          <w:b/>
          <w:kern w:val="0"/>
          <w:sz w:val="22"/>
          <w:szCs w:val="22"/>
          <w:lang w:eastAsia="pl-PL"/>
        </w:rPr>
        <w:t>2</w:t>
      </w:r>
      <w:r w:rsidR="003D49DF" w:rsidRPr="00D13D5E">
        <w:rPr>
          <w:rFonts w:eastAsiaTheme="minorEastAsia" w:cs="Times New Roman"/>
          <w:b/>
          <w:kern w:val="0"/>
          <w:sz w:val="22"/>
          <w:szCs w:val="22"/>
          <w:lang w:eastAsia="pl-PL"/>
        </w:rPr>
        <w:t xml:space="preserve"> Termin wykonania umowy</w:t>
      </w:r>
    </w:p>
    <w:p w14:paraId="73EA2215" w14:textId="635D36A2" w:rsidR="00464312" w:rsidRPr="00D13D5E" w:rsidRDefault="000934DC" w:rsidP="006F410F">
      <w:pPr>
        <w:pStyle w:val="Akapitzlist"/>
        <w:widowControl/>
        <w:numPr>
          <w:ilvl w:val="6"/>
          <w:numId w:val="34"/>
        </w:numPr>
        <w:suppressAutoHyphens w:val="0"/>
        <w:spacing w:line="276" w:lineRule="auto"/>
        <w:ind w:left="426"/>
        <w:jc w:val="both"/>
        <w:rPr>
          <w:rFonts w:eastAsiaTheme="minorEastAsia" w:cs="Times New Roman"/>
          <w:b/>
          <w:bCs/>
          <w:kern w:val="0"/>
          <w:sz w:val="22"/>
          <w:szCs w:val="22"/>
          <w:lang w:eastAsia="pl-PL"/>
        </w:rPr>
      </w:pPr>
      <w:r w:rsidRPr="00D13D5E">
        <w:rPr>
          <w:rFonts w:cs="Times New Roman"/>
          <w:b/>
          <w:bCs/>
          <w:sz w:val="22"/>
          <w:szCs w:val="22"/>
        </w:rPr>
        <w:t xml:space="preserve">Wykonawca zrealizuje umowę w terminie od dnia jej </w:t>
      </w:r>
      <w:proofErr w:type="gramStart"/>
      <w:r w:rsidRPr="00D13D5E">
        <w:rPr>
          <w:rFonts w:cs="Times New Roman"/>
          <w:b/>
          <w:bCs/>
          <w:sz w:val="22"/>
          <w:szCs w:val="22"/>
        </w:rPr>
        <w:t xml:space="preserve">podpisania, </w:t>
      </w:r>
      <w:r w:rsidR="00464212" w:rsidRPr="00D13D5E">
        <w:rPr>
          <w:rFonts w:cs="Times New Roman"/>
          <w:b/>
          <w:bCs/>
          <w:sz w:val="22"/>
          <w:szCs w:val="22"/>
        </w:rPr>
        <w:t xml:space="preserve"> </w:t>
      </w:r>
      <w:proofErr w:type="spellStart"/>
      <w:r w:rsidR="00464212" w:rsidRPr="00D13D5E">
        <w:rPr>
          <w:rFonts w:cs="Times New Roman"/>
          <w:b/>
          <w:bCs/>
          <w:sz w:val="22"/>
          <w:szCs w:val="22"/>
        </w:rPr>
        <w:t>tj</w:t>
      </w:r>
      <w:proofErr w:type="spellEnd"/>
      <w:proofErr w:type="gramEnd"/>
      <w:r w:rsidR="00464212" w:rsidRPr="00D13D5E">
        <w:rPr>
          <w:rFonts w:cs="Times New Roman"/>
          <w:b/>
          <w:bCs/>
          <w:sz w:val="22"/>
          <w:szCs w:val="22"/>
        </w:rPr>
        <w:t xml:space="preserve"> od dnia </w:t>
      </w:r>
      <w:r w:rsidR="005A3AC5">
        <w:rPr>
          <w:rFonts w:cs="Times New Roman"/>
          <w:b/>
          <w:bCs/>
          <w:sz w:val="22"/>
          <w:szCs w:val="22"/>
        </w:rPr>
        <w:t>jej zawarcia</w:t>
      </w:r>
      <w:r w:rsidR="00464212" w:rsidRPr="00D13D5E">
        <w:rPr>
          <w:rFonts w:cs="Times New Roman"/>
          <w:b/>
          <w:bCs/>
          <w:sz w:val="22"/>
          <w:szCs w:val="22"/>
        </w:rPr>
        <w:t xml:space="preserve"> do dnia </w:t>
      </w:r>
      <w:r w:rsidR="00D13D5E" w:rsidRPr="00D13D5E">
        <w:rPr>
          <w:rFonts w:cs="Times New Roman"/>
          <w:b/>
          <w:bCs/>
          <w:sz w:val="22"/>
          <w:szCs w:val="22"/>
        </w:rPr>
        <w:t>30.09.202</w:t>
      </w:r>
      <w:r w:rsidR="0040190E">
        <w:rPr>
          <w:rFonts w:cs="Times New Roman"/>
          <w:b/>
          <w:bCs/>
          <w:sz w:val="22"/>
          <w:szCs w:val="22"/>
        </w:rPr>
        <w:t>5</w:t>
      </w:r>
      <w:r w:rsidR="00D13D5E" w:rsidRPr="00D13D5E">
        <w:rPr>
          <w:rFonts w:cs="Times New Roman"/>
          <w:b/>
          <w:bCs/>
          <w:sz w:val="22"/>
          <w:szCs w:val="22"/>
        </w:rPr>
        <w:t>r.</w:t>
      </w:r>
    </w:p>
    <w:p w14:paraId="356B6635" w14:textId="11A4E9DE" w:rsidR="00464312" w:rsidRPr="00D13D5E" w:rsidRDefault="000934DC" w:rsidP="006F410F">
      <w:pPr>
        <w:pStyle w:val="Akapitzlist"/>
        <w:widowControl/>
        <w:numPr>
          <w:ilvl w:val="6"/>
          <w:numId w:val="34"/>
        </w:numPr>
        <w:suppressAutoHyphens w:val="0"/>
        <w:spacing w:line="276" w:lineRule="auto"/>
        <w:ind w:left="426"/>
        <w:jc w:val="both"/>
        <w:rPr>
          <w:rFonts w:eastAsiaTheme="minorEastAsia" w:cs="Times New Roman"/>
          <w:b/>
          <w:kern w:val="0"/>
          <w:sz w:val="22"/>
          <w:szCs w:val="22"/>
          <w:lang w:eastAsia="pl-PL"/>
        </w:rPr>
      </w:pPr>
      <w:r w:rsidRPr="00D13D5E">
        <w:rPr>
          <w:rFonts w:cs="Times New Roman"/>
          <w:sz w:val="22"/>
          <w:szCs w:val="22"/>
        </w:rPr>
        <w:lastRenderedPageBreak/>
        <w:t xml:space="preserve">Zamawiający potwierdzi wykonanie usługi protokołem odbioru wraz z </w:t>
      </w:r>
      <w:r w:rsidR="003D49DF" w:rsidRPr="00D13D5E">
        <w:rPr>
          <w:rFonts w:cs="Times New Roman"/>
          <w:sz w:val="22"/>
          <w:szCs w:val="22"/>
        </w:rPr>
        <w:t>oddaniem kompletne</w:t>
      </w:r>
      <w:r w:rsidRPr="00D13D5E">
        <w:rPr>
          <w:rFonts w:cs="Times New Roman"/>
          <w:sz w:val="22"/>
          <w:szCs w:val="22"/>
        </w:rPr>
        <w:t xml:space="preserve">go </w:t>
      </w:r>
      <w:r w:rsidR="003D49DF" w:rsidRPr="00D13D5E">
        <w:rPr>
          <w:rFonts w:cs="Times New Roman"/>
          <w:sz w:val="22"/>
          <w:szCs w:val="22"/>
        </w:rPr>
        <w:t xml:space="preserve">opracowania </w:t>
      </w:r>
      <w:r w:rsidR="0023733D">
        <w:rPr>
          <w:rFonts w:cs="Times New Roman"/>
          <w:sz w:val="22"/>
          <w:szCs w:val="22"/>
        </w:rPr>
        <w:t>dokumentacji</w:t>
      </w:r>
      <w:r w:rsidR="00E562D8">
        <w:rPr>
          <w:rFonts w:cs="Times New Roman"/>
          <w:sz w:val="22"/>
          <w:szCs w:val="22"/>
        </w:rPr>
        <w:t xml:space="preserve"> w </w:t>
      </w:r>
      <w:r w:rsidR="003D49DF" w:rsidRPr="00D13D5E">
        <w:rPr>
          <w:rFonts w:cs="Times New Roman"/>
          <w:sz w:val="22"/>
          <w:szCs w:val="22"/>
        </w:rPr>
        <w:t>wersj</w:t>
      </w:r>
      <w:r w:rsidR="00E562D8">
        <w:rPr>
          <w:rFonts w:cs="Times New Roman"/>
          <w:sz w:val="22"/>
          <w:szCs w:val="22"/>
        </w:rPr>
        <w:t>i</w:t>
      </w:r>
      <w:r w:rsidR="003D49DF" w:rsidRPr="00D13D5E">
        <w:rPr>
          <w:rFonts w:cs="Times New Roman"/>
          <w:sz w:val="22"/>
          <w:szCs w:val="22"/>
        </w:rPr>
        <w:t xml:space="preserve"> papiero</w:t>
      </w:r>
      <w:r w:rsidR="00E562D8">
        <w:rPr>
          <w:rFonts w:cs="Times New Roman"/>
          <w:sz w:val="22"/>
          <w:szCs w:val="22"/>
        </w:rPr>
        <w:t>wej.</w:t>
      </w:r>
    </w:p>
    <w:p w14:paraId="13BC82A2" w14:textId="77777777" w:rsidR="00464312" w:rsidRPr="00435728" w:rsidRDefault="00464312" w:rsidP="00435728">
      <w:pPr>
        <w:widowControl/>
        <w:suppressAutoHyphens w:val="0"/>
        <w:spacing w:line="276" w:lineRule="auto"/>
        <w:jc w:val="both"/>
        <w:rPr>
          <w:rFonts w:eastAsiaTheme="minorEastAsia" w:cs="Times New Roman"/>
          <w:b/>
          <w:kern w:val="0"/>
          <w:sz w:val="22"/>
          <w:szCs w:val="22"/>
          <w:lang w:eastAsia="pl-PL"/>
        </w:rPr>
      </w:pPr>
    </w:p>
    <w:p w14:paraId="41654959" w14:textId="15365978" w:rsidR="00CA21CE" w:rsidRPr="00D13D5E" w:rsidRDefault="00CA21CE" w:rsidP="006F410F">
      <w:pPr>
        <w:pStyle w:val="Akapitzlist"/>
        <w:widowControl/>
        <w:suppressAutoHyphens w:val="0"/>
        <w:spacing w:line="276" w:lineRule="auto"/>
        <w:ind w:left="426"/>
        <w:jc w:val="center"/>
        <w:rPr>
          <w:rFonts w:eastAsiaTheme="minorEastAsia" w:cs="Times New Roman"/>
          <w:b/>
          <w:kern w:val="0"/>
          <w:sz w:val="22"/>
          <w:szCs w:val="22"/>
          <w:lang w:eastAsia="pl-PL"/>
        </w:rPr>
      </w:pPr>
      <w:r w:rsidRPr="00D13D5E">
        <w:rPr>
          <w:rFonts w:eastAsiaTheme="minorEastAsia" w:cs="Times New Roman"/>
          <w:b/>
          <w:kern w:val="0"/>
          <w:sz w:val="22"/>
          <w:szCs w:val="22"/>
          <w:lang w:eastAsia="pl-PL"/>
        </w:rPr>
        <w:t>§</w:t>
      </w:r>
      <w:r w:rsidR="00D81B3B" w:rsidRPr="00D13D5E">
        <w:rPr>
          <w:rFonts w:eastAsiaTheme="minorEastAsia" w:cs="Times New Roman"/>
          <w:b/>
          <w:kern w:val="0"/>
          <w:sz w:val="22"/>
          <w:szCs w:val="22"/>
          <w:lang w:eastAsia="pl-PL"/>
        </w:rPr>
        <w:t>3</w:t>
      </w:r>
      <w:r w:rsidR="000934DC" w:rsidRPr="00D13D5E">
        <w:rPr>
          <w:rFonts w:eastAsiaTheme="minorEastAsia" w:cs="Times New Roman"/>
          <w:b/>
          <w:kern w:val="0"/>
          <w:sz w:val="22"/>
          <w:szCs w:val="22"/>
          <w:lang w:eastAsia="pl-PL"/>
        </w:rPr>
        <w:t xml:space="preserve"> Realizacja umowy</w:t>
      </w:r>
    </w:p>
    <w:p w14:paraId="3B3C9237" w14:textId="77777777" w:rsidR="005D45F7" w:rsidRPr="00D13D5E" w:rsidRDefault="00CA21CE" w:rsidP="006F410F">
      <w:pPr>
        <w:pStyle w:val="Akapitzlist"/>
        <w:widowControl/>
        <w:numPr>
          <w:ilvl w:val="0"/>
          <w:numId w:val="35"/>
        </w:numPr>
        <w:suppressAutoHyphens w:val="0"/>
        <w:spacing w:line="276" w:lineRule="auto"/>
        <w:ind w:left="426"/>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Wykonawca zobowiązuje się wykonać przedmiot umowy zgodnie z zasadami współczesnej wiedzy technicznej, obowiązującymi przepisami oraz obowiązującymi normami i normatywami.</w:t>
      </w:r>
    </w:p>
    <w:p w14:paraId="4F5F9812" w14:textId="77777777" w:rsidR="005D45F7" w:rsidRPr="00D13D5E" w:rsidRDefault="00CA21CE" w:rsidP="006F410F">
      <w:pPr>
        <w:pStyle w:val="Akapitzlist"/>
        <w:widowControl/>
        <w:numPr>
          <w:ilvl w:val="0"/>
          <w:numId w:val="35"/>
        </w:numPr>
        <w:suppressAutoHyphens w:val="0"/>
        <w:spacing w:line="276" w:lineRule="auto"/>
        <w:ind w:left="426"/>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Strony zobowiązują się wzajemnie powiadamiać na piśmie o zaistniałych przeszkodach w wypełnianiu zobowiązań umowy podczas wykonywania ekspertyzy.</w:t>
      </w:r>
    </w:p>
    <w:p w14:paraId="0C53C8F7" w14:textId="77777777" w:rsidR="005D45F7" w:rsidRPr="00D13D5E" w:rsidRDefault="005D45F7" w:rsidP="006F410F">
      <w:pPr>
        <w:pStyle w:val="Akapitzlist"/>
        <w:widowControl/>
        <w:numPr>
          <w:ilvl w:val="0"/>
          <w:numId w:val="35"/>
        </w:numPr>
        <w:suppressAutoHyphens w:val="0"/>
        <w:spacing w:line="276" w:lineRule="auto"/>
        <w:ind w:left="426"/>
        <w:jc w:val="both"/>
        <w:rPr>
          <w:rFonts w:eastAsiaTheme="minorEastAsia" w:cs="Times New Roman"/>
          <w:kern w:val="0"/>
          <w:sz w:val="22"/>
          <w:szCs w:val="22"/>
          <w:lang w:eastAsia="pl-PL"/>
        </w:rPr>
      </w:pPr>
      <w:r w:rsidRPr="00D13D5E">
        <w:rPr>
          <w:rFonts w:cs="Times New Roman"/>
          <w:sz w:val="22"/>
          <w:szCs w:val="22"/>
        </w:rPr>
        <w:t xml:space="preserve">Wykonawca zobowiązuje się wykonać przedmiot umowy siłami własnymi. </w:t>
      </w:r>
    </w:p>
    <w:p w14:paraId="0922AA7A" w14:textId="77777777" w:rsidR="00080E3A" w:rsidRPr="00D13D5E" w:rsidRDefault="005D45F7" w:rsidP="006F410F">
      <w:pPr>
        <w:pStyle w:val="Akapitzlist"/>
        <w:widowControl/>
        <w:numPr>
          <w:ilvl w:val="0"/>
          <w:numId w:val="35"/>
        </w:numPr>
        <w:suppressAutoHyphens w:val="0"/>
        <w:spacing w:line="276" w:lineRule="auto"/>
        <w:ind w:left="426"/>
        <w:jc w:val="both"/>
        <w:rPr>
          <w:rFonts w:eastAsiaTheme="minorEastAsia" w:cs="Times New Roman"/>
          <w:kern w:val="0"/>
          <w:sz w:val="22"/>
          <w:szCs w:val="22"/>
          <w:lang w:eastAsia="pl-PL"/>
        </w:rPr>
      </w:pPr>
      <w:r w:rsidRPr="00D13D5E">
        <w:rPr>
          <w:rFonts w:cs="Times New Roman"/>
          <w:sz w:val="22"/>
          <w:szCs w:val="22"/>
        </w:rPr>
        <w:t>Wykonawca zabezpiecza wszystkie prace wynikające z organizacją robót i bezpieczeństwem pracy.</w:t>
      </w:r>
    </w:p>
    <w:p w14:paraId="00F01B67" w14:textId="77777777" w:rsidR="00032E58" w:rsidRPr="00D13D5E" w:rsidRDefault="00CA21CE" w:rsidP="006F410F">
      <w:pPr>
        <w:pStyle w:val="Akapitzlist"/>
        <w:widowControl/>
        <w:numPr>
          <w:ilvl w:val="0"/>
          <w:numId w:val="35"/>
        </w:numPr>
        <w:suppressAutoHyphens w:val="0"/>
        <w:spacing w:line="276" w:lineRule="auto"/>
        <w:ind w:left="426"/>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 xml:space="preserve">Wykonawca wykona zlecenie na własną odpowiedzialność, odpowiada </w:t>
      </w:r>
      <w:proofErr w:type="gramStart"/>
      <w:r w:rsidRPr="00D13D5E">
        <w:rPr>
          <w:rFonts w:eastAsiaTheme="minorEastAsia" w:cs="Times New Roman"/>
          <w:kern w:val="0"/>
          <w:sz w:val="22"/>
          <w:szCs w:val="22"/>
          <w:lang w:eastAsia="pl-PL"/>
        </w:rPr>
        <w:t>za  własne</w:t>
      </w:r>
      <w:proofErr w:type="gramEnd"/>
      <w:r w:rsidRPr="00D13D5E">
        <w:rPr>
          <w:rFonts w:eastAsiaTheme="minorEastAsia" w:cs="Times New Roman"/>
          <w:kern w:val="0"/>
          <w:sz w:val="22"/>
          <w:szCs w:val="22"/>
          <w:lang w:eastAsia="pl-PL"/>
        </w:rPr>
        <w:t xml:space="preserve"> zdrowie i życie jak również zabezpieczenie terenu w trakcie wykonywania prac oraz ponosi pełną odpowiedzialność za szkody wyrządzone w trakcie realizacji zamówienia na rzecz osób trzecich</w:t>
      </w:r>
    </w:p>
    <w:p w14:paraId="6719CB4C" w14:textId="59C4F39E" w:rsidR="00D81B3B" w:rsidRPr="00D13D5E" w:rsidRDefault="00CA21CE" w:rsidP="006F410F">
      <w:pPr>
        <w:pStyle w:val="Akapitzlist"/>
        <w:widowControl/>
        <w:numPr>
          <w:ilvl w:val="0"/>
          <w:numId w:val="35"/>
        </w:numPr>
        <w:suppressAutoHyphens w:val="0"/>
        <w:spacing w:line="276" w:lineRule="auto"/>
        <w:ind w:left="426"/>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Wykonawca przekaże Zamawiającemu kompletne i zgodne z niniejszą umową opracowanie w siedzibie Zamawiającego w terminie określonym w §</w:t>
      </w:r>
      <w:r w:rsidR="00D13D5E" w:rsidRPr="00D13D5E">
        <w:rPr>
          <w:rFonts w:eastAsiaTheme="minorEastAsia" w:cs="Times New Roman"/>
          <w:kern w:val="0"/>
          <w:sz w:val="22"/>
          <w:szCs w:val="22"/>
          <w:lang w:eastAsia="pl-PL"/>
        </w:rPr>
        <w:t>2</w:t>
      </w:r>
      <w:r w:rsidRPr="00D13D5E">
        <w:rPr>
          <w:rFonts w:eastAsiaTheme="minorEastAsia" w:cs="Times New Roman"/>
          <w:kern w:val="0"/>
          <w:sz w:val="22"/>
          <w:szCs w:val="22"/>
          <w:lang w:eastAsia="pl-PL"/>
        </w:rPr>
        <w:t xml:space="preserve"> niniejszej umowy</w:t>
      </w:r>
    </w:p>
    <w:p w14:paraId="1360E15C" w14:textId="77777777" w:rsidR="00D81B3B" w:rsidRPr="00D13D5E" w:rsidRDefault="00CA21CE" w:rsidP="006F410F">
      <w:pPr>
        <w:pStyle w:val="Akapitzlist"/>
        <w:widowControl/>
        <w:numPr>
          <w:ilvl w:val="0"/>
          <w:numId w:val="35"/>
        </w:numPr>
        <w:suppressAutoHyphens w:val="0"/>
        <w:spacing w:line="276" w:lineRule="auto"/>
        <w:ind w:left="426"/>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Odbiór wykonanego opracowania odbędzie się na podstawie protokołu zdawczo-odbiorczego.</w:t>
      </w:r>
    </w:p>
    <w:p w14:paraId="5017145D" w14:textId="43D2593B" w:rsidR="00D81B3B" w:rsidRPr="00D13D5E" w:rsidRDefault="00CA21CE" w:rsidP="006F410F">
      <w:pPr>
        <w:pStyle w:val="Akapitzlist"/>
        <w:widowControl/>
        <w:numPr>
          <w:ilvl w:val="0"/>
          <w:numId w:val="35"/>
        </w:numPr>
        <w:suppressAutoHyphens w:val="0"/>
        <w:spacing w:line="276" w:lineRule="auto"/>
        <w:ind w:left="426"/>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 xml:space="preserve">Datę podpisania przez Zamawiającego protokołu zdawczo-odbiorczego, o którym mowa w ust. </w:t>
      </w:r>
      <w:r w:rsidR="00D81B3B" w:rsidRPr="00D13D5E">
        <w:rPr>
          <w:rFonts w:eastAsiaTheme="minorEastAsia" w:cs="Times New Roman"/>
          <w:kern w:val="0"/>
          <w:sz w:val="22"/>
          <w:szCs w:val="22"/>
          <w:lang w:eastAsia="pl-PL"/>
        </w:rPr>
        <w:t>7</w:t>
      </w:r>
      <w:r w:rsidRPr="00D13D5E">
        <w:rPr>
          <w:rFonts w:eastAsiaTheme="minorEastAsia" w:cs="Times New Roman"/>
          <w:kern w:val="0"/>
          <w:sz w:val="22"/>
          <w:szCs w:val="22"/>
          <w:lang w:eastAsia="pl-PL"/>
        </w:rPr>
        <w:t xml:space="preserve"> niniejszego paragrafu, traktuje się jako datę wykonania i odbioru przedmiotu zamówienia.</w:t>
      </w:r>
    </w:p>
    <w:p w14:paraId="64614E7F" w14:textId="77777777" w:rsidR="00D81B3B" w:rsidRPr="00D13D5E" w:rsidRDefault="00CA21CE" w:rsidP="006F410F">
      <w:pPr>
        <w:pStyle w:val="Akapitzlist"/>
        <w:widowControl/>
        <w:numPr>
          <w:ilvl w:val="0"/>
          <w:numId w:val="35"/>
        </w:numPr>
        <w:suppressAutoHyphens w:val="0"/>
        <w:spacing w:line="276" w:lineRule="auto"/>
        <w:ind w:left="426"/>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Do przekazywanego opracowania Wykonawca załączy pisemne oświadczenie, że wykonane jest zgodnie z umową i kompletne z punktu widzenia celu, któremu ma służyć.</w:t>
      </w:r>
    </w:p>
    <w:p w14:paraId="155F0E96" w14:textId="1A98DA62" w:rsidR="00D81B3B" w:rsidRPr="00D13D5E" w:rsidRDefault="00032E58" w:rsidP="006F410F">
      <w:pPr>
        <w:pStyle w:val="Akapitzlist"/>
        <w:widowControl/>
        <w:numPr>
          <w:ilvl w:val="0"/>
          <w:numId w:val="35"/>
        </w:numPr>
        <w:suppressAutoHyphens w:val="0"/>
        <w:spacing w:line="276" w:lineRule="auto"/>
        <w:ind w:left="426"/>
        <w:jc w:val="both"/>
        <w:rPr>
          <w:rFonts w:eastAsiaTheme="minorEastAsia" w:cs="Times New Roman"/>
          <w:kern w:val="0"/>
          <w:sz w:val="22"/>
          <w:szCs w:val="22"/>
          <w:lang w:eastAsia="pl-PL"/>
        </w:rPr>
      </w:pPr>
      <w:r w:rsidRPr="00D13D5E">
        <w:rPr>
          <w:rFonts w:cs="Times New Roman"/>
          <w:b/>
          <w:w w:val="106"/>
          <w:sz w:val="22"/>
          <w:szCs w:val="22"/>
        </w:rPr>
        <w:t xml:space="preserve">Osobą odpowiedzialną ze strony Zamawiającego za nadzór i realizację umowy jest: </w:t>
      </w:r>
      <w:r w:rsidR="006F3B0A">
        <w:rPr>
          <w:rFonts w:cs="Times New Roman"/>
          <w:b/>
          <w:w w:val="106"/>
          <w:sz w:val="22"/>
          <w:szCs w:val="22"/>
        </w:rPr>
        <w:t xml:space="preserve">Pan </w:t>
      </w:r>
      <w:r w:rsidR="00BB4042">
        <w:rPr>
          <w:rFonts w:cs="Times New Roman"/>
          <w:b/>
          <w:w w:val="106"/>
          <w:sz w:val="22"/>
          <w:szCs w:val="22"/>
        </w:rPr>
        <w:t>Paweł Wróbel</w:t>
      </w:r>
      <w:r w:rsidRPr="00D13D5E">
        <w:rPr>
          <w:rFonts w:cs="Times New Roman"/>
          <w:b/>
          <w:spacing w:val="-17"/>
          <w:w w:val="106"/>
          <w:sz w:val="22"/>
          <w:szCs w:val="22"/>
        </w:rPr>
        <w:t xml:space="preserve"> tel. </w:t>
      </w:r>
      <w:r w:rsidR="008607A3">
        <w:rPr>
          <w:rFonts w:cs="Times New Roman"/>
          <w:b/>
          <w:spacing w:val="-17"/>
          <w:w w:val="106"/>
          <w:sz w:val="22"/>
          <w:szCs w:val="22"/>
        </w:rPr>
        <w:t>722 252 544</w:t>
      </w:r>
      <w:r w:rsidR="00BB4042">
        <w:rPr>
          <w:rFonts w:cs="Times New Roman"/>
          <w:b/>
          <w:spacing w:val="-17"/>
          <w:w w:val="106"/>
          <w:sz w:val="22"/>
          <w:szCs w:val="22"/>
        </w:rPr>
        <w:t>.</w:t>
      </w:r>
      <w:r w:rsidRPr="00D13D5E">
        <w:rPr>
          <w:rFonts w:cs="Times New Roman"/>
          <w:b/>
          <w:spacing w:val="-17"/>
          <w:w w:val="106"/>
          <w:sz w:val="22"/>
          <w:szCs w:val="22"/>
        </w:rPr>
        <w:t xml:space="preserve"> </w:t>
      </w:r>
    </w:p>
    <w:p w14:paraId="7D2D65B7" w14:textId="0ECC0D5E" w:rsidR="00032E58" w:rsidRPr="00D13D5E" w:rsidRDefault="00032E58" w:rsidP="006F410F">
      <w:pPr>
        <w:pStyle w:val="Akapitzlist"/>
        <w:widowControl/>
        <w:numPr>
          <w:ilvl w:val="0"/>
          <w:numId w:val="35"/>
        </w:numPr>
        <w:suppressAutoHyphens w:val="0"/>
        <w:spacing w:line="276" w:lineRule="auto"/>
        <w:ind w:left="426"/>
        <w:jc w:val="both"/>
        <w:rPr>
          <w:rFonts w:eastAsiaTheme="minorEastAsia" w:cs="Times New Roman"/>
          <w:kern w:val="0"/>
          <w:sz w:val="22"/>
          <w:szCs w:val="22"/>
          <w:lang w:eastAsia="pl-PL"/>
        </w:rPr>
      </w:pPr>
      <w:r w:rsidRPr="00D13D5E">
        <w:rPr>
          <w:rFonts w:cs="Times New Roman"/>
          <w:b/>
          <w:w w:val="106"/>
          <w:sz w:val="22"/>
          <w:szCs w:val="22"/>
        </w:rPr>
        <w:t xml:space="preserve">Osobą odpowiedzialną ze strony Wykonawcy za realizację umowy jest: </w:t>
      </w:r>
      <w:r w:rsidR="00435728">
        <w:rPr>
          <w:rFonts w:cs="Times New Roman"/>
          <w:b/>
          <w:w w:val="106"/>
          <w:sz w:val="22"/>
          <w:szCs w:val="22"/>
        </w:rPr>
        <w:t>……………</w:t>
      </w:r>
      <w:proofErr w:type="gramStart"/>
      <w:r w:rsidR="00435728">
        <w:rPr>
          <w:rFonts w:cs="Times New Roman"/>
          <w:b/>
          <w:w w:val="106"/>
          <w:sz w:val="22"/>
          <w:szCs w:val="22"/>
        </w:rPr>
        <w:t>…….</w:t>
      </w:r>
      <w:proofErr w:type="gramEnd"/>
      <w:r w:rsidR="00435728">
        <w:rPr>
          <w:rFonts w:cs="Times New Roman"/>
          <w:b/>
          <w:w w:val="106"/>
          <w:sz w:val="22"/>
          <w:szCs w:val="22"/>
        </w:rPr>
        <w:t>.</w:t>
      </w:r>
      <w:r w:rsidR="005A3AC5">
        <w:rPr>
          <w:rFonts w:cs="Times New Roman"/>
          <w:b/>
          <w:w w:val="106"/>
          <w:sz w:val="22"/>
          <w:szCs w:val="22"/>
        </w:rPr>
        <w:t xml:space="preserve"> tel. </w:t>
      </w:r>
      <w:r w:rsidR="00435728">
        <w:rPr>
          <w:rFonts w:cs="Times New Roman"/>
          <w:b/>
          <w:w w:val="106"/>
          <w:sz w:val="22"/>
          <w:szCs w:val="22"/>
        </w:rPr>
        <w:t>……………………</w:t>
      </w:r>
      <w:r w:rsidR="005A3AC5">
        <w:rPr>
          <w:rFonts w:cs="Times New Roman"/>
          <w:b/>
          <w:w w:val="106"/>
          <w:sz w:val="22"/>
          <w:szCs w:val="22"/>
        </w:rPr>
        <w:t xml:space="preserve"> adres e-mail: </w:t>
      </w:r>
      <w:r w:rsidR="00435728">
        <w:rPr>
          <w:rFonts w:cs="Times New Roman"/>
          <w:b/>
          <w:w w:val="106"/>
          <w:sz w:val="22"/>
          <w:szCs w:val="22"/>
        </w:rPr>
        <w:t>………………………..</w:t>
      </w:r>
      <w:r w:rsidR="00B8708B">
        <w:rPr>
          <w:rFonts w:cs="Times New Roman"/>
          <w:b/>
          <w:spacing w:val="-17"/>
          <w:w w:val="106"/>
          <w:sz w:val="22"/>
          <w:szCs w:val="22"/>
        </w:rPr>
        <w:t>.</w:t>
      </w:r>
      <w:r w:rsidRPr="00D13D5E">
        <w:rPr>
          <w:rFonts w:cs="Times New Roman"/>
          <w:b/>
          <w:spacing w:val="-17"/>
          <w:w w:val="106"/>
          <w:sz w:val="22"/>
          <w:szCs w:val="22"/>
        </w:rPr>
        <w:t xml:space="preserve"> </w:t>
      </w:r>
    </w:p>
    <w:p w14:paraId="3DE3E878" w14:textId="77777777" w:rsidR="00032E58" w:rsidRPr="00D13D5E" w:rsidRDefault="00032E58" w:rsidP="006F410F">
      <w:pPr>
        <w:widowControl/>
        <w:suppressAutoHyphens w:val="0"/>
        <w:spacing w:after="200" w:line="276" w:lineRule="auto"/>
        <w:ind w:left="426"/>
        <w:contextualSpacing/>
        <w:jc w:val="both"/>
        <w:rPr>
          <w:rFonts w:eastAsiaTheme="minorEastAsia" w:cs="Times New Roman"/>
          <w:kern w:val="0"/>
          <w:sz w:val="22"/>
          <w:szCs w:val="22"/>
          <w:lang w:eastAsia="pl-PL"/>
        </w:rPr>
      </w:pPr>
    </w:p>
    <w:p w14:paraId="472E827D" w14:textId="77777777" w:rsidR="00032E58" w:rsidRPr="00D13D5E" w:rsidRDefault="00032E58" w:rsidP="006F410F">
      <w:pPr>
        <w:widowControl/>
        <w:suppressAutoHyphens w:val="0"/>
        <w:spacing w:after="200" w:line="276" w:lineRule="auto"/>
        <w:contextualSpacing/>
        <w:jc w:val="both"/>
        <w:rPr>
          <w:rFonts w:eastAsiaTheme="minorEastAsia" w:cs="Times New Roman"/>
          <w:kern w:val="0"/>
          <w:sz w:val="22"/>
          <w:szCs w:val="22"/>
          <w:lang w:eastAsia="pl-PL"/>
        </w:rPr>
      </w:pPr>
    </w:p>
    <w:p w14:paraId="5F960968" w14:textId="104AD58E" w:rsidR="00CA21CE" w:rsidRPr="00D13D5E" w:rsidRDefault="00CA21CE" w:rsidP="006F410F">
      <w:pPr>
        <w:widowControl/>
        <w:suppressAutoHyphens w:val="0"/>
        <w:spacing w:line="276" w:lineRule="auto"/>
        <w:contextualSpacing/>
        <w:jc w:val="center"/>
        <w:rPr>
          <w:rFonts w:eastAsiaTheme="minorEastAsia" w:cs="Times New Roman"/>
          <w:b/>
          <w:kern w:val="0"/>
          <w:sz w:val="22"/>
          <w:szCs w:val="22"/>
          <w:lang w:eastAsia="pl-PL"/>
        </w:rPr>
      </w:pPr>
      <w:r w:rsidRPr="00D13D5E">
        <w:rPr>
          <w:rFonts w:eastAsiaTheme="minorEastAsia" w:cs="Times New Roman"/>
          <w:b/>
          <w:kern w:val="0"/>
          <w:sz w:val="22"/>
          <w:szCs w:val="22"/>
          <w:lang w:eastAsia="pl-PL"/>
        </w:rPr>
        <w:t>§</w:t>
      </w:r>
      <w:r w:rsidR="00D13D5E" w:rsidRPr="00D13D5E">
        <w:rPr>
          <w:rFonts w:eastAsiaTheme="minorEastAsia" w:cs="Times New Roman"/>
          <w:b/>
          <w:kern w:val="0"/>
          <w:sz w:val="22"/>
          <w:szCs w:val="22"/>
          <w:lang w:eastAsia="pl-PL"/>
        </w:rPr>
        <w:t>4</w:t>
      </w:r>
      <w:r w:rsidR="00032E58" w:rsidRPr="00D13D5E">
        <w:rPr>
          <w:rFonts w:eastAsiaTheme="minorEastAsia" w:cs="Times New Roman"/>
          <w:b/>
          <w:kern w:val="0"/>
          <w:sz w:val="22"/>
          <w:szCs w:val="22"/>
          <w:lang w:eastAsia="pl-PL"/>
        </w:rPr>
        <w:t xml:space="preserve"> Wynagrodzenie</w:t>
      </w:r>
    </w:p>
    <w:p w14:paraId="1A2ACDDC" w14:textId="21A75379" w:rsidR="00032E58" w:rsidRPr="00D13D5E" w:rsidRDefault="00032E58" w:rsidP="006F410F">
      <w:pPr>
        <w:widowControl/>
        <w:numPr>
          <w:ilvl w:val="0"/>
          <w:numId w:val="38"/>
        </w:numPr>
        <w:spacing w:line="276" w:lineRule="auto"/>
        <w:jc w:val="both"/>
        <w:rPr>
          <w:rFonts w:cs="Times New Roman"/>
          <w:sz w:val="22"/>
          <w:szCs w:val="22"/>
        </w:rPr>
      </w:pPr>
      <w:r w:rsidRPr="00D13D5E">
        <w:rPr>
          <w:rFonts w:cs="Times New Roman"/>
          <w:sz w:val="22"/>
          <w:szCs w:val="22"/>
        </w:rPr>
        <w:t xml:space="preserve">Za wykonanie niniejszej umowy </w:t>
      </w:r>
      <w:r w:rsidRPr="00D13D5E">
        <w:rPr>
          <w:rFonts w:cs="Times New Roman"/>
          <w:b/>
          <w:bCs/>
          <w:sz w:val="22"/>
          <w:szCs w:val="22"/>
        </w:rPr>
        <w:t xml:space="preserve">Wykonawcy przysługuje wynagrodzenie ryczałtowe </w:t>
      </w:r>
      <w:r w:rsidRPr="00D13D5E">
        <w:rPr>
          <w:rFonts w:cs="Times New Roman"/>
          <w:bCs/>
          <w:sz w:val="22"/>
          <w:szCs w:val="22"/>
        </w:rPr>
        <w:t xml:space="preserve">w wysokości </w:t>
      </w:r>
      <w:r w:rsidRPr="00D13D5E">
        <w:rPr>
          <w:rFonts w:cs="Times New Roman"/>
          <w:bCs/>
          <w:color w:val="000000"/>
          <w:sz w:val="22"/>
          <w:szCs w:val="22"/>
        </w:rPr>
        <w:t>maksymalnej</w:t>
      </w:r>
      <w:r w:rsidRPr="00D13D5E">
        <w:rPr>
          <w:rFonts w:cs="Times New Roman"/>
          <w:bCs/>
          <w:color w:val="FF0000"/>
          <w:sz w:val="22"/>
          <w:szCs w:val="22"/>
        </w:rPr>
        <w:t xml:space="preserve"> </w:t>
      </w:r>
      <w:r w:rsidR="00435728">
        <w:rPr>
          <w:rFonts w:cs="Times New Roman"/>
          <w:b/>
          <w:sz w:val="22"/>
          <w:szCs w:val="22"/>
        </w:rPr>
        <w:t>………………….</w:t>
      </w:r>
      <w:r w:rsidRPr="00D13D5E">
        <w:rPr>
          <w:rFonts w:cs="Times New Roman"/>
          <w:b/>
          <w:sz w:val="22"/>
          <w:szCs w:val="22"/>
        </w:rPr>
        <w:t xml:space="preserve"> zł brutto (słownie: </w:t>
      </w:r>
      <w:r w:rsidR="00435728">
        <w:rPr>
          <w:rFonts w:cs="Times New Roman"/>
          <w:b/>
          <w:sz w:val="22"/>
          <w:szCs w:val="22"/>
        </w:rPr>
        <w:t>………………</w:t>
      </w:r>
      <w:proofErr w:type="gramStart"/>
      <w:r w:rsidR="00435728">
        <w:rPr>
          <w:rFonts w:cs="Times New Roman"/>
          <w:b/>
          <w:sz w:val="22"/>
          <w:szCs w:val="22"/>
        </w:rPr>
        <w:t>…….</w:t>
      </w:r>
      <w:proofErr w:type="gramEnd"/>
      <w:r w:rsidR="00435728">
        <w:rPr>
          <w:rFonts w:cs="Times New Roman"/>
          <w:b/>
          <w:sz w:val="22"/>
          <w:szCs w:val="22"/>
        </w:rPr>
        <w:t>.</w:t>
      </w:r>
      <w:r w:rsidRPr="00D13D5E">
        <w:rPr>
          <w:rFonts w:cs="Times New Roman"/>
          <w:b/>
          <w:sz w:val="22"/>
          <w:szCs w:val="22"/>
        </w:rPr>
        <w:t>)</w:t>
      </w:r>
      <w:r w:rsidRPr="00D13D5E">
        <w:rPr>
          <w:rFonts w:cs="Times New Roman"/>
          <w:bCs/>
          <w:sz w:val="22"/>
          <w:szCs w:val="22"/>
        </w:rPr>
        <w:t xml:space="preserve"> </w:t>
      </w:r>
      <w:r w:rsidRPr="00D13D5E">
        <w:rPr>
          <w:rFonts w:cs="Times New Roman"/>
          <w:bCs/>
          <w:sz w:val="22"/>
          <w:szCs w:val="22"/>
        </w:rPr>
        <w:br/>
        <w:t xml:space="preserve">i uwzględnia wszystkie czynniki cenotwórcze niezbędne do prawidłowej realizacji niniejszej umowy, </w:t>
      </w:r>
      <w:r w:rsidRPr="00D13D5E">
        <w:rPr>
          <w:rFonts w:cs="Times New Roman"/>
          <w:sz w:val="22"/>
          <w:szCs w:val="22"/>
        </w:rPr>
        <w:t>w tym w szczególności: koszty dojazdu do miejsca wskazanego przez Zamawiającego. Zgodnie z przyjętą ofertą cenową stanowiącą integralną część niniejszej umowy.</w:t>
      </w:r>
    </w:p>
    <w:p w14:paraId="78558793" w14:textId="2B3A055A" w:rsidR="00032E58" w:rsidRPr="00D13D5E" w:rsidRDefault="00032E58" w:rsidP="006F410F">
      <w:pPr>
        <w:widowControl/>
        <w:numPr>
          <w:ilvl w:val="0"/>
          <w:numId w:val="38"/>
        </w:numPr>
        <w:spacing w:line="276" w:lineRule="auto"/>
        <w:ind w:left="426" w:hanging="426"/>
        <w:jc w:val="both"/>
        <w:rPr>
          <w:rFonts w:cs="Times New Roman"/>
          <w:sz w:val="22"/>
          <w:szCs w:val="22"/>
        </w:rPr>
      </w:pPr>
      <w:proofErr w:type="gramStart"/>
      <w:r w:rsidRPr="00D13D5E">
        <w:rPr>
          <w:rFonts w:eastAsiaTheme="minorEastAsia" w:cs="Times New Roman"/>
          <w:kern w:val="0"/>
          <w:sz w:val="22"/>
          <w:szCs w:val="22"/>
          <w:lang w:eastAsia="pl-PL"/>
        </w:rPr>
        <w:t>Protokół</w:t>
      </w:r>
      <w:proofErr w:type="gramEnd"/>
      <w:r w:rsidRPr="00D13D5E">
        <w:rPr>
          <w:rFonts w:eastAsiaTheme="minorEastAsia" w:cs="Times New Roman"/>
          <w:kern w:val="0"/>
          <w:sz w:val="22"/>
          <w:szCs w:val="22"/>
          <w:lang w:eastAsia="pl-PL"/>
        </w:rPr>
        <w:t xml:space="preserve"> o którym mowa w §</w:t>
      </w:r>
      <w:r w:rsidR="00D13D5E" w:rsidRPr="00D13D5E">
        <w:rPr>
          <w:rFonts w:eastAsiaTheme="minorEastAsia" w:cs="Times New Roman"/>
          <w:kern w:val="0"/>
          <w:sz w:val="22"/>
          <w:szCs w:val="22"/>
          <w:lang w:eastAsia="pl-PL"/>
        </w:rPr>
        <w:t>3</w:t>
      </w:r>
      <w:r w:rsidRPr="00D13D5E">
        <w:rPr>
          <w:rFonts w:eastAsiaTheme="minorEastAsia" w:cs="Times New Roman"/>
          <w:kern w:val="0"/>
          <w:sz w:val="22"/>
          <w:szCs w:val="22"/>
          <w:lang w:eastAsia="pl-PL"/>
        </w:rPr>
        <w:t xml:space="preserve"> ust. </w:t>
      </w:r>
      <w:r w:rsidR="00D81B3B" w:rsidRPr="00D13D5E">
        <w:rPr>
          <w:rFonts w:eastAsiaTheme="minorEastAsia" w:cs="Times New Roman"/>
          <w:kern w:val="0"/>
          <w:sz w:val="22"/>
          <w:szCs w:val="22"/>
          <w:lang w:eastAsia="pl-PL"/>
        </w:rPr>
        <w:t>7</w:t>
      </w:r>
      <w:r w:rsidRPr="00D13D5E">
        <w:rPr>
          <w:rFonts w:eastAsiaTheme="minorEastAsia" w:cs="Times New Roman"/>
          <w:kern w:val="0"/>
          <w:sz w:val="22"/>
          <w:szCs w:val="22"/>
          <w:lang w:eastAsia="pl-PL"/>
        </w:rPr>
        <w:t>, stanowi podstawę do wystawienia faktury obejmującej wynagrodzenie za wykonany i odebrany przez Zamawiającego przedmiot umowy.</w:t>
      </w:r>
    </w:p>
    <w:p w14:paraId="605A1315" w14:textId="15B53538" w:rsidR="00032E58" w:rsidRPr="00D13D5E" w:rsidRDefault="00032E58" w:rsidP="006F410F">
      <w:pPr>
        <w:widowControl/>
        <w:numPr>
          <w:ilvl w:val="0"/>
          <w:numId w:val="38"/>
        </w:numPr>
        <w:spacing w:line="276" w:lineRule="auto"/>
        <w:ind w:left="426" w:hanging="426"/>
        <w:jc w:val="both"/>
        <w:rPr>
          <w:rFonts w:cs="Times New Roman"/>
          <w:sz w:val="22"/>
          <w:szCs w:val="22"/>
        </w:rPr>
      </w:pPr>
      <w:r w:rsidRPr="00D13D5E">
        <w:rPr>
          <w:rFonts w:cs="Times New Roman"/>
          <w:color w:val="000000"/>
          <w:sz w:val="22"/>
          <w:szCs w:val="22"/>
        </w:rPr>
        <w:t>Wystawiane przez Wykonawcę faktury winny spełniać wymogi określone</w:t>
      </w:r>
      <w:r w:rsidRPr="00D13D5E">
        <w:rPr>
          <w:rFonts w:cs="Times New Roman"/>
          <w:sz w:val="22"/>
          <w:szCs w:val="22"/>
        </w:rPr>
        <w:t xml:space="preserve"> przepisami prawa podatkowego</w:t>
      </w:r>
      <w:r w:rsidRPr="00D13D5E">
        <w:rPr>
          <w:rFonts w:cs="Times New Roman"/>
          <w:b/>
          <w:sz w:val="22"/>
          <w:szCs w:val="22"/>
        </w:rPr>
        <w:t xml:space="preserve">. </w:t>
      </w:r>
      <w:r w:rsidRPr="00D13D5E">
        <w:rPr>
          <w:rFonts w:cs="Times New Roman"/>
          <w:sz w:val="22"/>
          <w:szCs w:val="22"/>
          <w:lang w:eastAsia="pl-PL"/>
        </w:rPr>
        <w:t>Wykonawca jest zobowi</w:t>
      </w:r>
      <w:r w:rsidRPr="00D13D5E">
        <w:rPr>
          <w:rFonts w:eastAsia="TimesNewRoman" w:cs="Times New Roman"/>
          <w:sz w:val="22"/>
          <w:szCs w:val="22"/>
          <w:lang w:eastAsia="pl-PL"/>
        </w:rPr>
        <w:t>ą</w:t>
      </w:r>
      <w:r w:rsidRPr="00D13D5E">
        <w:rPr>
          <w:rFonts w:cs="Times New Roman"/>
          <w:sz w:val="22"/>
          <w:szCs w:val="22"/>
          <w:lang w:eastAsia="pl-PL"/>
        </w:rPr>
        <w:t>zany dostarczy</w:t>
      </w:r>
      <w:r w:rsidRPr="00D13D5E">
        <w:rPr>
          <w:rFonts w:eastAsia="TimesNewRoman" w:cs="Times New Roman"/>
          <w:sz w:val="22"/>
          <w:szCs w:val="22"/>
          <w:lang w:eastAsia="pl-PL"/>
        </w:rPr>
        <w:t xml:space="preserve">ć </w:t>
      </w:r>
      <w:r w:rsidRPr="00D13D5E">
        <w:rPr>
          <w:rFonts w:cs="Times New Roman"/>
          <w:sz w:val="22"/>
          <w:szCs w:val="22"/>
          <w:lang w:eastAsia="pl-PL"/>
        </w:rPr>
        <w:t xml:space="preserve">faktury w formie papierowej na adres siedziby Zamawiającego lub w formie elektronicznej na adres e-mail: </w:t>
      </w:r>
      <w:hyperlink r:id="rId8" w:history="1">
        <w:r w:rsidRPr="00D13D5E">
          <w:rPr>
            <w:rStyle w:val="Hipercze"/>
            <w:rFonts w:cs="Times New Roman"/>
            <w:bCs/>
            <w:sz w:val="22"/>
            <w:szCs w:val="22"/>
            <w:lang w:eastAsia="pl-PL"/>
          </w:rPr>
          <w:t>sekretariat@pec.elk.pl</w:t>
        </w:r>
      </w:hyperlink>
      <w:r w:rsidRPr="00D13D5E">
        <w:rPr>
          <w:rFonts w:cs="Times New Roman"/>
          <w:bCs/>
          <w:sz w:val="22"/>
          <w:szCs w:val="22"/>
          <w:lang w:eastAsia="pl-PL"/>
        </w:rPr>
        <w:t>.</w:t>
      </w:r>
    </w:p>
    <w:p w14:paraId="6D9E0ECA" w14:textId="77777777" w:rsidR="00D81B3B" w:rsidRPr="00D13D5E" w:rsidRDefault="00D81B3B" w:rsidP="006F410F">
      <w:pPr>
        <w:spacing w:line="276" w:lineRule="auto"/>
        <w:jc w:val="both"/>
        <w:rPr>
          <w:rFonts w:cs="Times New Roman"/>
          <w:b/>
          <w:bCs/>
          <w:sz w:val="22"/>
          <w:szCs w:val="22"/>
        </w:rPr>
      </w:pPr>
    </w:p>
    <w:p w14:paraId="27F20871" w14:textId="551B5366" w:rsidR="00032E58" w:rsidRPr="00D13D5E" w:rsidRDefault="00032E58" w:rsidP="006F410F">
      <w:pPr>
        <w:spacing w:line="276" w:lineRule="auto"/>
        <w:jc w:val="center"/>
        <w:rPr>
          <w:rFonts w:cs="Times New Roman"/>
          <w:b/>
          <w:bCs/>
          <w:sz w:val="22"/>
          <w:szCs w:val="22"/>
        </w:rPr>
      </w:pPr>
      <w:r w:rsidRPr="00D13D5E">
        <w:rPr>
          <w:rFonts w:cs="Times New Roman"/>
          <w:b/>
          <w:bCs/>
          <w:sz w:val="22"/>
          <w:szCs w:val="22"/>
        </w:rPr>
        <w:t>§</w:t>
      </w:r>
      <w:r w:rsidR="00D13D5E" w:rsidRPr="00D13D5E">
        <w:rPr>
          <w:rFonts w:cs="Times New Roman"/>
          <w:b/>
          <w:bCs/>
          <w:sz w:val="22"/>
          <w:szCs w:val="22"/>
        </w:rPr>
        <w:t xml:space="preserve">5 </w:t>
      </w:r>
      <w:r w:rsidRPr="00D13D5E">
        <w:rPr>
          <w:rFonts w:cs="Times New Roman"/>
          <w:b/>
          <w:bCs/>
          <w:sz w:val="22"/>
          <w:szCs w:val="22"/>
        </w:rPr>
        <w:t>Warunki rozliczeń</w:t>
      </w:r>
    </w:p>
    <w:p w14:paraId="64537B80" w14:textId="3D9767F4" w:rsidR="00032E58" w:rsidRPr="00D13D5E" w:rsidRDefault="00032E58" w:rsidP="006F410F">
      <w:pPr>
        <w:widowControl/>
        <w:numPr>
          <w:ilvl w:val="0"/>
          <w:numId w:val="37"/>
        </w:numPr>
        <w:spacing w:line="276" w:lineRule="auto"/>
        <w:jc w:val="both"/>
        <w:rPr>
          <w:rFonts w:cs="Times New Roman"/>
          <w:sz w:val="22"/>
          <w:szCs w:val="22"/>
        </w:rPr>
      </w:pPr>
      <w:r w:rsidRPr="00D13D5E">
        <w:rPr>
          <w:rFonts w:cs="Times New Roman"/>
          <w:b/>
          <w:sz w:val="22"/>
          <w:szCs w:val="22"/>
        </w:rPr>
        <w:t>Zapłata za dostarczony przedmiot</w:t>
      </w:r>
      <w:r w:rsidRPr="00D13D5E">
        <w:rPr>
          <w:rFonts w:cs="Times New Roman"/>
          <w:sz w:val="22"/>
          <w:szCs w:val="22"/>
        </w:rPr>
        <w:t xml:space="preserve"> </w:t>
      </w:r>
      <w:r w:rsidRPr="00D13D5E">
        <w:rPr>
          <w:rFonts w:cs="Times New Roman"/>
          <w:b/>
          <w:sz w:val="22"/>
          <w:szCs w:val="22"/>
        </w:rPr>
        <w:t>zamówienia</w:t>
      </w:r>
      <w:r w:rsidRPr="00D13D5E">
        <w:rPr>
          <w:rFonts w:cs="Times New Roman"/>
          <w:sz w:val="22"/>
          <w:szCs w:val="22"/>
        </w:rPr>
        <w:t xml:space="preserve"> nastąpi na podstawie prawidłowo wystawionych faktur przelewem na nr rachunku bankowego wskazanego na fakturze Wykonawcy wskazany na fakturze </w:t>
      </w:r>
      <w:r w:rsidRPr="00D13D5E">
        <w:rPr>
          <w:rFonts w:cs="Times New Roman"/>
          <w:b/>
          <w:sz w:val="22"/>
          <w:szCs w:val="22"/>
        </w:rPr>
        <w:t>w ciągu</w:t>
      </w:r>
      <w:r w:rsidRPr="00D13D5E">
        <w:rPr>
          <w:rFonts w:cs="Times New Roman"/>
          <w:sz w:val="22"/>
          <w:szCs w:val="22"/>
        </w:rPr>
        <w:t xml:space="preserve"> </w:t>
      </w:r>
      <w:r w:rsidR="00D81B3B" w:rsidRPr="00D13D5E">
        <w:rPr>
          <w:rFonts w:cs="Times New Roman"/>
          <w:b/>
          <w:sz w:val="22"/>
          <w:szCs w:val="22"/>
        </w:rPr>
        <w:t>30</w:t>
      </w:r>
      <w:r w:rsidRPr="00D13D5E">
        <w:rPr>
          <w:rFonts w:cs="Times New Roman"/>
          <w:b/>
          <w:sz w:val="22"/>
          <w:szCs w:val="22"/>
        </w:rPr>
        <w:t xml:space="preserve"> dni</w:t>
      </w:r>
      <w:r w:rsidRPr="00D13D5E">
        <w:rPr>
          <w:rFonts w:cs="Times New Roman"/>
          <w:sz w:val="22"/>
          <w:szCs w:val="22"/>
        </w:rPr>
        <w:t xml:space="preserve"> od dnia otrzymania </w:t>
      </w:r>
      <w:r w:rsidRPr="00D13D5E">
        <w:rPr>
          <w:rFonts w:cs="Times New Roman"/>
          <w:color w:val="000000"/>
          <w:sz w:val="22"/>
          <w:szCs w:val="22"/>
        </w:rPr>
        <w:t xml:space="preserve">prawidłowo wystawionej faktury przez Zamawiającego, </w:t>
      </w:r>
    </w:p>
    <w:p w14:paraId="71B5C892" w14:textId="77777777" w:rsidR="00032E58" w:rsidRPr="00D13D5E" w:rsidRDefault="00032E58" w:rsidP="006F410F">
      <w:pPr>
        <w:widowControl/>
        <w:numPr>
          <w:ilvl w:val="0"/>
          <w:numId w:val="37"/>
        </w:numPr>
        <w:spacing w:line="276" w:lineRule="auto"/>
        <w:jc w:val="both"/>
        <w:rPr>
          <w:rFonts w:cs="Times New Roman"/>
          <w:sz w:val="22"/>
          <w:szCs w:val="22"/>
        </w:rPr>
      </w:pPr>
      <w:r w:rsidRPr="00D13D5E">
        <w:rPr>
          <w:rFonts w:cs="Times New Roman"/>
          <w:sz w:val="22"/>
          <w:szCs w:val="22"/>
        </w:rPr>
        <w:t xml:space="preserve">Za datę zapłaty strony uznają dzień obciążenia rachunku bankowego Zamawiającego. </w:t>
      </w:r>
    </w:p>
    <w:p w14:paraId="65DC7888" w14:textId="77777777" w:rsidR="00032E58" w:rsidRPr="00D13D5E" w:rsidRDefault="00032E58" w:rsidP="006F410F">
      <w:pPr>
        <w:widowControl/>
        <w:numPr>
          <w:ilvl w:val="0"/>
          <w:numId w:val="37"/>
        </w:numPr>
        <w:spacing w:line="276" w:lineRule="auto"/>
        <w:jc w:val="both"/>
        <w:rPr>
          <w:rFonts w:cs="Times New Roman"/>
          <w:bCs/>
          <w:color w:val="000000"/>
          <w:sz w:val="22"/>
          <w:szCs w:val="22"/>
        </w:rPr>
      </w:pPr>
      <w:r w:rsidRPr="00D13D5E">
        <w:rPr>
          <w:rFonts w:cs="Times New Roman"/>
          <w:sz w:val="22"/>
          <w:szCs w:val="22"/>
        </w:rPr>
        <w:t xml:space="preserve">W przypadku zwłoki w terminie płatności Wykonawca może dochodzić jedynie odsetek </w:t>
      </w:r>
      <w:proofErr w:type="gramStart"/>
      <w:r w:rsidRPr="00D13D5E">
        <w:rPr>
          <w:rFonts w:cs="Times New Roman"/>
          <w:sz w:val="22"/>
          <w:szCs w:val="22"/>
        </w:rPr>
        <w:t>ustawowych  za</w:t>
      </w:r>
      <w:proofErr w:type="gramEnd"/>
      <w:r w:rsidRPr="00D13D5E">
        <w:rPr>
          <w:rFonts w:cs="Times New Roman"/>
          <w:sz w:val="22"/>
          <w:szCs w:val="22"/>
        </w:rPr>
        <w:t xml:space="preserve"> opóźnienie.</w:t>
      </w:r>
    </w:p>
    <w:p w14:paraId="4BA5D948" w14:textId="77777777" w:rsidR="00D81B3B" w:rsidRDefault="00D81B3B" w:rsidP="006F410F">
      <w:pPr>
        <w:widowControl/>
        <w:suppressAutoHyphens w:val="0"/>
        <w:spacing w:after="200" w:line="276" w:lineRule="auto"/>
        <w:contextualSpacing/>
        <w:jc w:val="both"/>
        <w:rPr>
          <w:rFonts w:eastAsiaTheme="minorEastAsia" w:cs="Times New Roman"/>
          <w:kern w:val="0"/>
          <w:sz w:val="22"/>
          <w:szCs w:val="22"/>
          <w:lang w:eastAsia="pl-PL"/>
        </w:rPr>
      </w:pPr>
    </w:p>
    <w:p w14:paraId="73029100" w14:textId="77777777" w:rsidR="0001273B" w:rsidRDefault="0001273B" w:rsidP="006F410F">
      <w:pPr>
        <w:widowControl/>
        <w:suppressAutoHyphens w:val="0"/>
        <w:spacing w:after="200" w:line="276" w:lineRule="auto"/>
        <w:contextualSpacing/>
        <w:jc w:val="both"/>
        <w:rPr>
          <w:rFonts w:eastAsiaTheme="minorEastAsia" w:cs="Times New Roman"/>
          <w:kern w:val="0"/>
          <w:sz w:val="22"/>
          <w:szCs w:val="22"/>
          <w:lang w:eastAsia="pl-PL"/>
        </w:rPr>
      </w:pPr>
    </w:p>
    <w:p w14:paraId="5A45EC04" w14:textId="77777777" w:rsidR="00435728" w:rsidRPr="00D13D5E" w:rsidRDefault="00435728" w:rsidP="006F410F">
      <w:pPr>
        <w:widowControl/>
        <w:suppressAutoHyphens w:val="0"/>
        <w:spacing w:after="200" w:line="276" w:lineRule="auto"/>
        <w:contextualSpacing/>
        <w:jc w:val="both"/>
        <w:rPr>
          <w:rFonts w:eastAsiaTheme="minorEastAsia" w:cs="Times New Roman"/>
          <w:kern w:val="0"/>
          <w:sz w:val="22"/>
          <w:szCs w:val="22"/>
          <w:lang w:eastAsia="pl-PL"/>
        </w:rPr>
      </w:pPr>
    </w:p>
    <w:p w14:paraId="7BD70AF0" w14:textId="0DCCC0C1" w:rsidR="00CA21CE" w:rsidRPr="00D13D5E" w:rsidRDefault="00CA21CE" w:rsidP="006F410F">
      <w:pPr>
        <w:widowControl/>
        <w:suppressAutoHyphens w:val="0"/>
        <w:spacing w:line="276" w:lineRule="auto"/>
        <w:contextualSpacing/>
        <w:jc w:val="center"/>
        <w:rPr>
          <w:rFonts w:eastAsiaTheme="minorEastAsia" w:cs="Times New Roman"/>
          <w:kern w:val="0"/>
          <w:sz w:val="22"/>
          <w:szCs w:val="22"/>
          <w:lang w:eastAsia="pl-PL"/>
        </w:rPr>
      </w:pPr>
      <w:r w:rsidRPr="00D13D5E">
        <w:rPr>
          <w:rFonts w:eastAsiaTheme="minorEastAsia" w:cs="Times New Roman"/>
          <w:b/>
          <w:kern w:val="0"/>
          <w:sz w:val="22"/>
          <w:szCs w:val="22"/>
          <w:lang w:eastAsia="pl-PL"/>
        </w:rPr>
        <w:lastRenderedPageBreak/>
        <w:t>§</w:t>
      </w:r>
      <w:r w:rsidR="00D13D5E" w:rsidRPr="00D13D5E">
        <w:rPr>
          <w:rFonts w:eastAsiaTheme="minorEastAsia" w:cs="Times New Roman"/>
          <w:b/>
          <w:kern w:val="0"/>
          <w:sz w:val="22"/>
          <w:szCs w:val="22"/>
          <w:lang w:eastAsia="pl-PL"/>
        </w:rPr>
        <w:t>6</w:t>
      </w:r>
      <w:r w:rsidR="006F410F" w:rsidRPr="00D13D5E">
        <w:rPr>
          <w:rFonts w:eastAsiaTheme="minorEastAsia" w:cs="Times New Roman"/>
          <w:b/>
          <w:kern w:val="0"/>
          <w:sz w:val="22"/>
          <w:szCs w:val="22"/>
          <w:lang w:eastAsia="pl-PL"/>
        </w:rPr>
        <w:t xml:space="preserve"> Kary umowne</w:t>
      </w:r>
    </w:p>
    <w:p w14:paraId="75020EB8" w14:textId="77777777" w:rsidR="00CA21CE" w:rsidRPr="00D13D5E" w:rsidRDefault="00CA21CE" w:rsidP="006F410F">
      <w:pPr>
        <w:widowControl/>
        <w:numPr>
          <w:ilvl w:val="0"/>
          <w:numId w:val="30"/>
        </w:numPr>
        <w:suppressAutoHyphens w:val="0"/>
        <w:spacing w:after="200" w:line="276" w:lineRule="auto"/>
        <w:ind w:left="426" w:hanging="426"/>
        <w:contextualSpacing/>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Wykonawca zobowiązany jest do zapłaty Zamawiającemu kar umownych w następujących przypadkach:</w:t>
      </w:r>
    </w:p>
    <w:p w14:paraId="6AFB9E54" w14:textId="77777777" w:rsidR="00CA21CE" w:rsidRPr="00D13D5E" w:rsidRDefault="00CA21CE" w:rsidP="006F410F">
      <w:pPr>
        <w:widowControl/>
        <w:numPr>
          <w:ilvl w:val="0"/>
          <w:numId w:val="32"/>
        </w:numPr>
        <w:suppressAutoHyphens w:val="0"/>
        <w:spacing w:after="200" w:line="276" w:lineRule="auto"/>
        <w:ind w:left="709"/>
        <w:contextualSpacing/>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Za opóźnienie w wykonaniu przedmiotu umowy w określonym w niniejszej umowie terminie zakończenia- wysokości 0,5% umownego wynagrodzenia ryczałtowego wynagrodzenia brutto, za każdy rozpoczęty dzień opóźnienia,</w:t>
      </w:r>
    </w:p>
    <w:p w14:paraId="51F5F586" w14:textId="16B16483" w:rsidR="00CA21CE" w:rsidRPr="00D13D5E" w:rsidRDefault="00CA21CE" w:rsidP="006F410F">
      <w:pPr>
        <w:widowControl/>
        <w:numPr>
          <w:ilvl w:val="0"/>
          <w:numId w:val="32"/>
        </w:numPr>
        <w:suppressAutoHyphens w:val="0"/>
        <w:spacing w:after="200" w:line="276" w:lineRule="auto"/>
        <w:ind w:left="709"/>
        <w:contextualSpacing/>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W przypadku odstąpienia przez zamawiającego od umowy z przyczyn zależnych od wykonawcy- wysokości 10 % wartości umówionego ryczałtowego wynagrodzenia brutto.</w:t>
      </w:r>
    </w:p>
    <w:p w14:paraId="166EFBB6" w14:textId="236B8E2D" w:rsidR="00CA21CE" w:rsidRPr="00D13D5E" w:rsidRDefault="00CA21CE" w:rsidP="006F410F">
      <w:pPr>
        <w:widowControl/>
        <w:numPr>
          <w:ilvl w:val="0"/>
          <w:numId w:val="30"/>
        </w:numPr>
        <w:suppressAutoHyphens w:val="0"/>
        <w:spacing w:after="200" w:line="276" w:lineRule="auto"/>
        <w:ind w:left="426" w:hanging="426"/>
        <w:contextualSpacing/>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Kary określone w §</w:t>
      </w:r>
      <w:r w:rsidR="00E747B0">
        <w:rPr>
          <w:rFonts w:eastAsiaTheme="minorEastAsia" w:cs="Times New Roman"/>
          <w:kern w:val="0"/>
          <w:sz w:val="22"/>
          <w:szCs w:val="22"/>
          <w:lang w:eastAsia="pl-PL"/>
        </w:rPr>
        <w:t>6</w:t>
      </w:r>
      <w:r w:rsidRPr="00D13D5E">
        <w:rPr>
          <w:rFonts w:eastAsiaTheme="minorEastAsia" w:cs="Times New Roman"/>
          <w:kern w:val="0"/>
          <w:sz w:val="22"/>
          <w:szCs w:val="22"/>
          <w:lang w:eastAsia="pl-PL"/>
        </w:rPr>
        <w:t xml:space="preserve"> nie wykluczają dochodzenia odszkodowań, przewyższających kary umowne, na zasadach ogólnych, określonych w Kodeksie Cywilnym.</w:t>
      </w:r>
    </w:p>
    <w:p w14:paraId="3ABB419F" w14:textId="77777777" w:rsidR="00CA21CE" w:rsidRPr="00D13D5E" w:rsidRDefault="00CA21CE" w:rsidP="006F410F">
      <w:pPr>
        <w:widowControl/>
        <w:suppressAutoHyphens w:val="0"/>
        <w:spacing w:line="276" w:lineRule="auto"/>
        <w:ind w:left="284"/>
        <w:contextualSpacing/>
        <w:jc w:val="both"/>
        <w:rPr>
          <w:rFonts w:eastAsiaTheme="minorEastAsia" w:cs="Times New Roman"/>
          <w:b/>
          <w:kern w:val="0"/>
          <w:sz w:val="22"/>
          <w:szCs w:val="22"/>
          <w:lang w:eastAsia="pl-PL"/>
        </w:rPr>
      </w:pPr>
    </w:p>
    <w:p w14:paraId="4105CBB3" w14:textId="66D4D039" w:rsidR="00CA21CE" w:rsidRPr="00D13D5E" w:rsidRDefault="00CA21CE" w:rsidP="006F410F">
      <w:pPr>
        <w:widowControl/>
        <w:suppressAutoHyphens w:val="0"/>
        <w:spacing w:line="276" w:lineRule="auto"/>
        <w:ind w:left="284"/>
        <w:contextualSpacing/>
        <w:jc w:val="center"/>
        <w:rPr>
          <w:rFonts w:eastAsiaTheme="minorEastAsia" w:cs="Times New Roman"/>
          <w:b/>
          <w:kern w:val="0"/>
          <w:sz w:val="22"/>
          <w:szCs w:val="22"/>
          <w:lang w:eastAsia="pl-PL"/>
        </w:rPr>
      </w:pPr>
      <w:r w:rsidRPr="00D13D5E">
        <w:rPr>
          <w:rFonts w:eastAsiaTheme="minorEastAsia" w:cs="Times New Roman"/>
          <w:b/>
          <w:kern w:val="0"/>
          <w:sz w:val="22"/>
          <w:szCs w:val="22"/>
          <w:lang w:eastAsia="pl-PL"/>
        </w:rPr>
        <w:t>§</w:t>
      </w:r>
      <w:r w:rsidR="00D13D5E" w:rsidRPr="00D13D5E">
        <w:rPr>
          <w:rFonts w:eastAsiaTheme="minorEastAsia" w:cs="Times New Roman"/>
          <w:b/>
          <w:kern w:val="0"/>
          <w:sz w:val="22"/>
          <w:szCs w:val="22"/>
          <w:lang w:eastAsia="pl-PL"/>
        </w:rPr>
        <w:t>7</w:t>
      </w:r>
      <w:r w:rsidR="006F410F" w:rsidRPr="00D13D5E">
        <w:rPr>
          <w:rFonts w:eastAsiaTheme="minorEastAsia" w:cs="Times New Roman"/>
          <w:b/>
          <w:kern w:val="0"/>
          <w:sz w:val="22"/>
          <w:szCs w:val="22"/>
          <w:lang w:eastAsia="pl-PL"/>
        </w:rPr>
        <w:t xml:space="preserve"> </w:t>
      </w:r>
      <w:r w:rsidRPr="00D13D5E">
        <w:rPr>
          <w:rFonts w:eastAsiaTheme="minorEastAsia" w:cs="Times New Roman"/>
          <w:b/>
          <w:kern w:val="0"/>
          <w:sz w:val="22"/>
          <w:szCs w:val="22"/>
          <w:lang w:eastAsia="pl-PL"/>
        </w:rPr>
        <w:t>Przeniesienie praw autorskich</w:t>
      </w:r>
    </w:p>
    <w:p w14:paraId="33A64E39" w14:textId="6318E0EC" w:rsidR="00D13D5E" w:rsidRPr="00D13D5E" w:rsidRDefault="00D13D5E" w:rsidP="00D13D5E">
      <w:pPr>
        <w:pStyle w:val="Akapitzlist"/>
        <w:widowControl/>
        <w:numPr>
          <w:ilvl w:val="0"/>
          <w:numId w:val="39"/>
        </w:numPr>
        <w:suppressAutoHyphens w:val="0"/>
        <w:spacing w:after="60" w:line="276" w:lineRule="auto"/>
        <w:ind w:left="426" w:hanging="426"/>
        <w:contextualSpacing w:val="0"/>
        <w:jc w:val="both"/>
        <w:outlineLvl w:val="2"/>
        <w:rPr>
          <w:rFonts w:cs="Times New Roman"/>
          <w:sz w:val="22"/>
          <w:szCs w:val="22"/>
        </w:rPr>
      </w:pPr>
      <w:r w:rsidRPr="00D13D5E">
        <w:rPr>
          <w:rFonts w:cs="Times New Roman"/>
          <w:sz w:val="22"/>
          <w:szCs w:val="22"/>
        </w:rPr>
        <w:t xml:space="preserve">Wykonawca przenosi na Zamawiającego w ramach Wynagrodzenia autorskie prawa majątkowe </w:t>
      </w:r>
      <w:r>
        <w:rPr>
          <w:rFonts w:cs="Times New Roman"/>
          <w:sz w:val="22"/>
          <w:szCs w:val="22"/>
        </w:rPr>
        <w:br/>
      </w:r>
      <w:r w:rsidRPr="00D13D5E">
        <w:rPr>
          <w:rFonts w:cs="Times New Roman"/>
          <w:sz w:val="22"/>
          <w:szCs w:val="22"/>
        </w:rPr>
        <w:t xml:space="preserve">i zależne do sporządzonego przez niego </w:t>
      </w:r>
      <w:proofErr w:type="gramStart"/>
      <w:r>
        <w:rPr>
          <w:rFonts w:cs="Times New Roman"/>
          <w:sz w:val="22"/>
          <w:szCs w:val="22"/>
        </w:rPr>
        <w:t xml:space="preserve">dokumentacji </w:t>
      </w:r>
      <w:r w:rsidRPr="00D13D5E">
        <w:rPr>
          <w:rFonts w:cs="Times New Roman"/>
          <w:sz w:val="22"/>
          <w:szCs w:val="22"/>
        </w:rPr>
        <w:t xml:space="preserve"> </w:t>
      </w:r>
      <w:r>
        <w:rPr>
          <w:rFonts w:cs="Times New Roman"/>
          <w:sz w:val="22"/>
          <w:szCs w:val="22"/>
        </w:rPr>
        <w:t>technicznej</w:t>
      </w:r>
      <w:proofErr w:type="gramEnd"/>
      <w:r>
        <w:rPr>
          <w:rFonts w:cs="Times New Roman"/>
          <w:sz w:val="22"/>
          <w:szCs w:val="22"/>
        </w:rPr>
        <w:t xml:space="preserve"> </w:t>
      </w:r>
      <w:r w:rsidR="00E747B0">
        <w:rPr>
          <w:rFonts w:cs="Times New Roman"/>
          <w:sz w:val="22"/>
          <w:szCs w:val="22"/>
        </w:rPr>
        <w:t>w zakresie</w:t>
      </w:r>
      <w:r>
        <w:rPr>
          <w:rFonts w:cs="Times New Roman"/>
          <w:sz w:val="22"/>
          <w:szCs w:val="22"/>
        </w:rPr>
        <w:t xml:space="preserve"> przedmiot</w:t>
      </w:r>
      <w:r w:rsidR="00E747B0">
        <w:rPr>
          <w:rFonts w:cs="Times New Roman"/>
          <w:sz w:val="22"/>
          <w:szCs w:val="22"/>
        </w:rPr>
        <w:t>u</w:t>
      </w:r>
      <w:r>
        <w:rPr>
          <w:rFonts w:cs="Times New Roman"/>
          <w:sz w:val="22"/>
          <w:szCs w:val="22"/>
        </w:rPr>
        <w:t xml:space="preserve"> umowy</w:t>
      </w:r>
      <w:r w:rsidR="00E747B0">
        <w:rPr>
          <w:rFonts w:cs="Times New Roman"/>
          <w:sz w:val="22"/>
          <w:szCs w:val="22"/>
        </w:rPr>
        <w:t xml:space="preserve"> dotyczące</w:t>
      </w:r>
      <w:r w:rsidRPr="00D13D5E">
        <w:rPr>
          <w:rFonts w:cs="Times New Roman"/>
          <w:sz w:val="22"/>
          <w:szCs w:val="22"/>
        </w:rPr>
        <w:t>:</w:t>
      </w:r>
    </w:p>
    <w:p w14:paraId="0E13A977" w14:textId="4C79A13D" w:rsidR="00D13D5E" w:rsidRPr="00D13D5E" w:rsidRDefault="00D13D5E" w:rsidP="00D13D5E">
      <w:pPr>
        <w:pStyle w:val="Akapitzlist"/>
        <w:numPr>
          <w:ilvl w:val="0"/>
          <w:numId w:val="40"/>
        </w:numPr>
        <w:autoSpaceDE w:val="0"/>
        <w:spacing w:after="60" w:line="276" w:lineRule="auto"/>
        <w:ind w:left="709" w:right="23" w:hanging="283"/>
        <w:contextualSpacing w:val="0"/>
        <w:jc w:val="both"/>
        <w:rPr>
          <w:rFonts w:cs="Times New Roman"/>
          <w:sz w:val="22"/>
          <w:szCs w:val="22"/>
        </w:rPr>
      </w:pPr>
      <w:r w:rsidRPr="00D13D5E">
        <w:rPr>
          <w:rFonts w:cs="Times New Roman"/>
          <w:sz w:val="22"/>
          <w:szCs w:val="22"/>
        </w:rPr>
        <w:t>prawa do kopiowania, utrwalania, zwielokrotniania, udostępniania, rozpowszechniania dokumentacji w postaci materialnych nośników dokumentacji, w szczególności techniką drukarską, reprograficzną czy zapisu magnetycznego;</w:t>
      </w:r>
    </w:p>
    <w:p w14:paraId="2358FC05" w14:textId="3A2230BA" w:rsidR="00D13D5E" w:rsidRPr="00D13D5E" w:rsidRDefault="00D13D5E" w:rsidP="00D13D5E">
      <w:pPr>
        <w:pStyle w:val="Akapitzlist"/>
        <w:numPr>
          <w:ilvl w:val="0"/>
          <w:numId w:val="40"/>
        </w:numPr>
        <w:autoSpaceDE w:val="0"/>
        <w:spacing w:after="60" w:line="276" w:lineRule="auto"/>
        <w:ind w:left="709" w:right="23" w:hanging="283"/>
        <w:contextualSpacing w:val="0"/>
        <w:jc w:val="both"/>
        <w:rPr>
          <w:rFonts w:cs="Times New Roman"/>
          <w:sz w:val="22"/>
          <w:szCs w:val="22"/>
        </w:rPr>
      </w:pPr>
      <w:r w:rsidRPr="00D13D5E">
        <w:rPr>
          <w:rFonts w:cs="Times New Roman"/>
          <w:sz w:val="22"/>
          <w:szCs w:val="22"/>
        </w:rPr>
        <w:t xml:space="preserve">prawa do kopiowania, utrwalania, zwielokrotniania, udostępniania, rozpowszechniania dokumentacji w postaci cyfrowego zapisu dokumentacji, zarówno poprzez umieszczanie jako produktu multimedialnego na nośnikach materialnych (w szczególności na dyskietce, CDR, DVD czy poprzez wprowadzanie do pamięci komputera) jak również poprzez udostępnianie dokumentacji jako produktu multimedialnego w sieciach teleinformatycznych (w szczególności poprzez umieszczenie dokumentacji </w:t>
      </w:r>
      <w:r w:rsidR="00E747B0">
        <w:rPr>
          <w:rFonts w:cs="Times New Roman"/>
          <w:sz w:val="22"/>
          <w:szCs w:val="22"/>
        </w:rPr>
        <w:t>technicznej</w:t>
      </w:r>
      <w:r w:rsidRPr="00D13D5E">
        <w:rPr>
          <w:rFonts w:cs="Times New Roman"/>
          <w:sz w:val="22"/>
          <w:szCs w:val="22"/>
        </w:rPr>
        <w:t xml:space="preserve"> na serwerze, w sieci Internet, w sieci komputerowej czy pamięci RAM poszczególnych urządzeń biorących udział w przekazie internetowym);</w:t>
      </w:r>
    </w:p>
    <w:p w14:paraId="27C911BA" w14:textId="0C12942E" w:rsidR="00D13D5E" w:rsidRPr="00D13D5E" w:rsidRDefault="00D13D5E" w:rsidP="00D13D5E">
      <w:pPr>
        <w:pStyle w:val="Akapitzlist"/>
        <w:numPr>
          <w:ilvl w:val="0"/>
          <w:numId w:val="40"/>
        </w:numPr>
        <w:autoSpaceDE w:val="0"/>
        <w:spacing w:after="60" w:line="276" w:lineRule="auto"/>
        <w:ind w:left="709" w:right="23" w:hanging="283"/>
        <w:contextualSpacing w:val="0"/>
        <w:jc w:val="both"/>
        <w:rPr>
          <w:rFonts w:cs="Times New Roman"/>
          <w:sz w:val="22"/>
          <w:szCs w:val="22"/>
        </w:rPr>
      </w:pPr>
      <w:r w:rsidRPr="00D13D5E">
        <w:rPr>
          <w:rFonts w:cs="Times New Roman"/>
          <w:sz w:val="22"/>
          <w:szCs w:val="22"/>
        </w:rPr>
        <w:t>prawa do rozpowszechnia</w:t>
      </w:r>
      <w:r w:rsidR="009D4130">
        <w:rPr>
          <w:rFonts w:cs="Times New Roman"/>
          <w:sz w:val="22"/>
          <w:szCs w:val="22"/>
        </w:rPr>
        <w:t>nia</w:t>
      </w:r>
      <w:r w:rsidRPr="00D13D5E">
        <w:rPr>
          <w:rFonts w:cs="Times New Roman"/>
          <w:sz w:val="22"/>
          <w:szCs w:val="22"/>
        </w:rPr>
        <w:t xml:space="preserve"> dokumentacji zarówno w formie materialnych nośników jak i w postaci cyfrowej przez publiczne wystawianie, wyświetlanie, odtwarzanie, publiczne udostępnianie czy elektroniczne komunikowanie dzieła publiczności w taki sposób, aby każdy mógł mieć do niego dostęp w miejscu i czasie przez siebie wybranym;</w:t>
      </w:r>
    </w:p>
    <w:p w14:paraId="67B9D21A" w14:textId="4CB4261D" w:rsidR="00D13D5E" w:rsidRPr="00D13D5E" w:rsidRDefault="00D13D5E" w:rsidP="00D13D5E">
      <w:pPr>
        <w:pStyle w:val="Akapitzlist"/>
        <w:numPr>
          <w:ilvl w:val="0"/>
          <w:numId w:val="40"/>
        </w:numPr>
        <w:autoSpaceDE w:val="0"/>
        <w:spacing w:after="60" w:line="276" w:lineRule="auto"/>
        <w:ind w:left="709" w:right="23" w:hanging="283"/>
        <w:contextualSpacing w:val="0"/>
        <w:jc w:val="both"/>
        <w:rPr>
          <w:rFonts w:cs="Times New Roman"/>
          <w:sz w:val="22"/>
          <w:szCs w:val="22"/>
        </w:rPr>
      </w:pPr>
      <w:r w:rsidRPr="00D13D5E">
        <w:rPr>
          <w:rFonts w:cs="Times New Roman"/>
          <w:sz w:val="22"/>
          <w:szCs w:val="22"/>
        </w:rPr>
        <w:t>prawa do obrotu oryginałem albo egzemplarzami, na których dokumentację utrwalono przez wprowadzanie do obrotu, użyczenie lub najem oryginału albo jego egzemplarzy, zarówno w formie materialnych nośników dokumentacji jaki jego cyfrowej postaci;</w:t>
      </w:r>
    </w:p>
    <w:p w14:paraId="5EBE1EDD" w14:textId="77777777" w:rsidR="00D13D5E" w:rsidRPr="00D13D5E" w:rsidRDefault="00D13D5E" w:rsidP="00D13D5E">
      <w:pPr>
        <w:pStyle w:val="Akapitzlist"/>
        <w:numPr>
          <w:ilvl w:val="0"/>
          <w:numId w:val="40"/>
        </w:numPr>
        <w:autoSpaceDE w:val="0"/>
        <w:spacing w:after="60" w:line="276" w:lineRule="auto"/>
        <w:ind w:left="709" w:right="23" w:hanging="283"/>
        <w:contextualSpacing w:val="0"/>
        <w:jc w:val="both"/>
        <w:rPr>
          <w:rFonts w:cs="Times New Roman"/>
          <w:sz w:val="22"/>
          <w:szCs w:val="22"/>
        </w:rPr>
      </w:pPr>
      <w:r w:rsidRPr="00D13D5E">
        <w:rPr>
          <w:rFonts w:cs="Times New Roman"/>
          <w:sz w:val="22"/>
          <w:szCs w:val="22"/>
        </w:rPr>
        <w:t>użycia w celu dochodzenia roszczeń lub obrony swych praw.</w:t>
      </w:r>
    </w:p>
    <w:p w14:paraId="3EB2E1F2" w14:textId="74EA9C5B" w:rsidR="00D13D5E" w:rsidRPr="00D13D5E" w:rsidRDefault="00D13D5E" w:rsidP="00D13D5E">
      <w:pPr>
        <w:pStyle w:val="Akapitzlist"/>
        <w:widowControl/>
        <w:numPr>
          <w:ilvl w:val="0"/>
          <w:numId w:val="39"/>
        </w:numPr>
        <w:suppressAutoHyphens w:val="0"/>
        <w:spacing w:after="60" w:line="276" w:lineRule="auto"/>
        <w:ind w:left="567" w:hanging="567"/>
        <w:contextualSpacing w:val="0"/>
        <w:jc w:val="both"/>
        <w:outlineLvl w:val="2"/>
        <w:rPr>
          <w:rFonts w:cs="Times New Roman"/>
          <w:sz w:val="22"/>
          <w:szCs w:val="22"/>
        </w:rPr>
      </w:pPr>
      <w:r w:rsidRPr="00D13D5E">
        <w:rPr>
          <w:rFonts w:cs="Times New Roman"/>
          <w:sz w:val="22"/>
          <w:szCs w:val="22"/>
        </w:rPr>
        <w:t xml:space="preserve">Strony ustalają, że wraz z przeniesieniem autorskich praw majątkowych do sporządzonego przez Wykonawcę </w:t>
      </w:r>
      <w:r w:rsidR="009D4130">
        <w:rPr>
          <w:rFonts w:cs="Times New Roman"/>
          <w:sz w:val="22"/>
          <w:szCs w:val="22"/>
        </w:rPr>
        <w:t>dokumentacji</w:t>
      </w:r>
      <w:r w:rsidRPr="00D13D5E">
        <w:rPr>
          <w:rFonts w:cs="Times New Roman"/>
          <w:sz w:val="22"/>
          <w:szCs w:val="22"/>
        </w:rPr>
        <w:t xml:space="preserve">, w ramach Wynagrodzenia określonego w niniejszej Umowie i bez obowiązku zapłaty dodatkowego wynagrodzenia, Wykonawca przenosi na Zamawiającego, </w:t>
      </w:r>
      <w:r w:rsidR="009D4130">
        <w:rPr>
          <w:rFonts w:cs="Times New Roman"/>
          <w:sz w:val="22"/>
          <w:szCs w:val="22"/>
        </w:rPr>
        <w:br/>
      </w:r>
      <w:r w:rsidRPr="00D13D5E">
        <w:rPr>
          <w:rFonts w:cs="Times New Roman"/>
          <w:sz w:val="22"/>
          <w:szCs w:val="22"/>
        </w:rPr>
        <w:t>w sposób nieodwołalny, nieograniczony czasowo ani terytorialnie, wyłączne prawo do wykonywania oraz do wyłącznego wyrażania zgody na wykonywanie zależnych praw autorskich do dokumentacji, o których mowa w art. 2 oraz art. 46 ustawy z dnia 4 lutego 1994 roku o prawie autorskim i prawach pokrewnych (</w:t>
      </w:r>
      <w:proofErr w:type="spellStart"/>
      <w:r w:rsidRPr="00D13D5E">
        <w:rPr>
          <w:rFonts w:cs="Times New Roman"/>
          <w:sz w:val="22"/>
          <w:szCs w:val="22"/>
        </w:rPr>
        <w:t>t.j</w:t>
      </w:r>
      <w:proofErr w:type="spellEnd"/>
      <w:r w:rsidRPr="00D13D5E">
        <w:rPr>
          <w:rFonts w:cs="Times New Roman"/>
          <w:sz w:val="22"/>
          <w:szCs w:val="22"/>
        </w:rPr>
        <w:t>. Dz.U. 2021 poz. 1062) według uznania Zamawiającego, bez obowiązku uzyskania dodatkowego zezwolenia od Wykonawcy. Powyższe obejmować będzie w szczególności wyłączne prawo do dokonywania zmian i opracowań sporządzone</w:t>
      </w:r>
      <w:r w:rsidR="009D4130">
        <w:rPr>
          <w:rFonts w:cs="Times New Roman"/>
          <w:sz w:val="22"/>
          <w:szCs w:val="22"/>
        </w:rPr>
        <w:t>j</w:t>
      </w:r>
      <w:r w:rsidRPr="00D13D5E">
        <w:rPr>
          <w:rFonts w:cs="Times New Roman"/>
          <w:sz w:val="22"/>
          <w:szCs w:val="22"/>
        </w:rPr>
        <w:t xml:space="preserve"> przez Wykonawcę </w:t>
      </w:r>
      <w:r w:rsidR="009D4130">
        <w:rPr>
          <w:rFonts w:cs="Times New Roman"/>
          <w:sz w:val="22"/>
          <w:szCs w:val="22"/>
        </w:rPr>
        <w:t>dokumentacji</w:t>
      </w:r>
      <w:r w:rsidRPr="00D13D5E">
        <w:rPr>
          <w:rFonts w:cs="Times New Roman"/>
          <w:sz w:val="22"/>
          <w:szCs w:val="22"/>
        </w:rPr>
        <w:t>, wyłącznego korzystania i rozporządzania t</w:t>
      </w:r>
      <w:r w:rsidR="009D4130">
        <w:rPr>
          <w:rFonts w:cs="Times New Roman"/>
          <w:sz w:val="22"/>
          <w:szCs w:val="22"/>
        </w:rPr>
        <w:t>ą dokumentacją</w:t>
      </w:r>
      <w:r w:rsidRPr="00D13D5E">
        <w:rPr>
          <w:rFonts w:cs="Times New Roman"/>
          <w:sz w:val="22"/>
          <w:szCs w:val="22"/>
        </w:rPr>
        <w:t xml:space="preserve"> oraz jego opracowaniami lub jego poszczególnymi częściami, przez Zamawiającego według jego swobodnego uznania.</w:t>
      </w:r>
    </w:p>
    <w:p w14:paraId="6F92DCB3" w14:textId="77777777" w:rsidR="00D13D5E" w:rsidRPr="00D13D5E" w:rsidRDefault="00D13D5E" w:rsidP="00D13D5E">
      <w:pPr>
        <w:pStyle w:val="Akapitzlist"/>
        <w:widowControl/>
        <w:numPr>
          <w:ilvl w:val="0"/>
          <w:numId w:val="39"/>
        </w:numPr>
        <w:suppressAutoHyphens w:val="0"/>
        <w:spacing w:after="60" w:line="276" w:lineRule="auto"/>
        <w:ind w:left="567" w:hanging="567"/>
        <w:contextualSpacing w:val="0"/>
        <w:jc w:val="both"/>
        <w:outlineLvl w:val="2"/>
        <w:rPr>
          <w:rFonts w:cs="Times New Roman"/>
          <w:sz w:val="22"/>
          <w:szCs w:val="22"/>
        </w:rPr>
      </w:pPr>
      <w:r w:rsidRPr="00D13D5E">
        <w:rPr>
          <w:rFonts w:cs="Times New Roman"/>
          <w:sz w:val="22"/>
          <w:szCs w:val="22"/>
        </w:rPr>
        <w:lastRenderedPageBreak/>
        <w:t>Strony wyłączają zastosowanie art. 61 ustawy z dnia 4 lutego 1994 roku o prawie autorskim i prawach pokrewnych.</w:t>
      </w:r>
    </w:p>
    <w:p w14:paraId="7029AC6C" w14:textId="705AD6D7" w:rsidR="00D13D5E" w:rsidRPr="00D13D5E" w:rsidRDefault="00D13D5E" w:rsidP="00D13D5E">
      <w:pPr>
        <w:pStyle w:val="Akapitzlist"/>
        <w:widowControl/>
        <w:numPr>
          <w:ilvl w:val="0"/>
          <w:numId w:val="39"/>
        </w:numPr>
        <w:suppressAutoHyphens w:val="0"/>
        <w:spacing w:after="60" w:line="276" w:lineRule="auto"/>
        <w:ind w:left="567" w:hanging="567"/>
        <w:contextualSpacing w:val="0"/>
        <w:jc w:val="both"/>
        <w:outlineLvl w:val="2"/>
        <w:rPr>
          <w:rFonts w:cs="Times New Roman"/>
          <w:sz w:val="22"/>
          <w:szCs w:val="22"/>
        </w:rPr>
      </w:pPr>
      <w:r w:rsidRPr="00D13D5E">
        <w:rPr>
          <w:rFonts w:cs="Times New Roman"/>
          <w:sz w:val="22"/>
          <w:szCs w:val="22"/>
        </w:rPr>
        <w:t xml:space="preserve">Przejście majątkowych praw autorskich, co do poszczególnych części lub całości </w:t>
      </w:r>
      <w:r w:rsidR="009D4130">
        <w:rPr>
          <w:rFonts w:cs="Times New Roman"/>
          <w:sz w:val="22"/>
          <w:szCs w:val="22"/>
        </w:rPr>
        <w:t>dokumentacji</w:t>
      </w:r>
      <w:r w:rsidRPr="00D13D5E">
        <w:rPr>
          <w:rFonts w:cs="Times New Roman"/>
          <w:sz w:val="22"/>
          <w:szCs w:val="22"/>
        </w:rPr>
        <w:t xml:space="preserve"> z Wykonawcy na Zamawiającego, nastąpi w momencie przekazania Zamawiającemu poszczególnych części tego projektu lub też jego całości. </w:t>
      </w:r>
      <w:r w:rsidRPr="00D13D5E">
        <w:rPr>
          <w:rFonts w:cs="Times New Roman"/>
          <w:sz w:val="22"/>
          <w:szCs w:val="22"/>
        </w:rPr>
        <w:br/>
        <w:t>Z tym też momentem przejdzie na Zamawiającego prawo własności do egzemplarzy poszczególnych części lub całości dokumentacji przekazanej Zamawiającemu. W przypadku odstąpienia od Umowy, Zamawiający wypłaci również odpowiednią część Wynagrodzenia odpowiadającą zaawansowan</w:t>
      </w:r>
      <w:r w:rsidR="009D4130">
        <w:rPr>
          <w:rFonts w:cs="Times New Roman"/>
          <w:sz w:val="22"/>
          <w:szCs w:val="22"/>
        </w:rPr>
        <w:t>ej dokumentacji</w:t>
      </w:r>
      <w:r w:rsidRPr="00D13D5E">
        <w:rPr>
          <w:rFonts w:cs="Times New Roman"/>
          <w:sz w:val="22"/>
          <w:szCs w:val="22"/>
        </w:rPr>
        <w:t xml:space="preserve">. </w:t>
      </w:r>
    </w:p>
    <w:p w14:paraId="09C88C92" w14:textId="77777777" w:rsidR="00D13D5E" w:rsidRPr="00D13D5E" w:rsidRDefault="00D13D5E" w:rsidP="00D13D5E">
      <w:pPr>
        <w:pStyle w:val="Akapitzlist"/>
        <w:widowControl/>
        <w:numPr>
          <w:ilvl w:val="0"/>
          <w:numId w:val="39"/>
        </w:numPr>
        <w:suppressAutoHyphens w:val="0"/>
        <w:spacing w:line="276" w:lineRule="auto"/>
        <w:ind w:left="567" w:hanging="567"/>
        <w:contextualSpacing w:val="0"/>
        <w:jc w:val="both"/>
        <w:outlineLvl w:val="2"/>
        <w:rPr>
          <w:rFonts w:cs="Times New Roman"/>
          <w:sz w:val="22"/>
          <w:szCs w:val="22"/>
        </w:rPr>
      </w:pPr>
      <w:r w:rsidRPr="00D13D5E">
        <w:rPr>
          <w:rFonts w:cs="Times New Roman"/>
          <w:sz w:val="22"/>
          <w:szCs w:val="22"/>
        </w:rPr>
        <w:t xml:space="preserve">Strony zgodnie oświadczają, że zakończenie mocy obowiązującej niniejszej Umowy, w szczególności wskutek jej rozwiązania na mocy porozumienia Stron lub odstąpienia od Umowy przez którąkolwiek ze Stron, nie wpływa na skuteczność przejścia z Wykonawcy na Zamawiającego autorskich praw majątkowych. </w:t>
      </w:r>
    </w:p>
    <w:p w14:paraId="452032AE" w14:textId="77777777" w:rsidR="00CA21CE" w:rsidRPr="00D13D5E" w:rsidRDefault="00CA21CE" w:rsidP="006F410F">
      <w:pPr>
        <w:widowControl/>
        <w:suppressAutoHyphens w:val="0"/>
        <w:spacing w:line="276" w:lineRule="auto"/>
        <w:ind w:left="284"/>
        <w:contextualSpacing/>
        <w:jc w:val="both"/>
        <w:rPr>
          <w:rFonts w:eastAsiaTheme="minorEastAsia" w:cs="Times New Roman"/>
          <w:kern w:val="0"/>
          <w:sz w:val="22"/>
          <w:szCs w:val="22"/>
          <w:lang w:eastAsia="pl-PL"/>
        </w:rPr>
      </w:pPr>
    </w:p>
    <w:p w14:paraId="7F450630" w14:textId="2CC200DE" w:rsidR="00CA21CE" w:rsidRPr="00D13D5E" w:rsidRDefault="00CA21CE" w:rsidP="006F410F">
      <w:pPr>
        <w:widowControl/>
        <w:suppressAutoHyphens w:val="0"/>
        <w:spacing w:line="276" w:lineRule="auto"/>
        <w:ind w:left="284"/>
        <w:contextualSpacing/>
        <w:jc w:val="center"/>
        <w:rPr>
          <w:rFonts w:eastAsiaTheme="minorEastAsia" w:cs="Times New Roman"/>
          <w:b/>
          <w:kern w:val="0"/>
          <w:sz w:val="22"/>
          <w:szCs w:val="22"/>
          <w:lang w:eastAsia="pl-PL"/>
        </w:rPr>
      </w:pPr>
      <w:r w:rsidRPr="00D13D5E">
        <w:rPr>
          <w:rFonts w:eastAsiaTheme="minorEastAsia" w:cs="Times New Roman"/>
          <w:b/>
          <w:kern w:val="0"/>
          <w:sz w:val="22"/>
          <w:szCs w:val="22"/>
          <w:lang w:eastAsia="pl-PL"/>
        </w:rPr>
        <w:t>§</w:t>
      </w:r>
      <w:r w:rsidR="00D13D5E" w:rsidRPr="00D13D5E">
        <w:rPr>
          <w:rFonts w:eastAsiaTheme="minorEastAsia" w:cs="Times New Roman"/>
          <w:b/>
          <w:kern w:val="0"/>
          <w:sz w:val="22"/>
          <w:szCs w:val="22"/>
          <w:lang w:eastAsia="pl-PL"/>
        </w:rPr>
        <w:t>8</w:t>
      </w:r>
      <w:r w:rsidR="006F410F" w:rsidRPr="00D13D5E">
        <w:rPr>
          <w:rFonts w:eastAsiaTheme="minorEastAsia" w:cs="Times New Roman"/>
          <w:b/>
          <w:kern w:val="0"/>
          <w:sz w:val="22"/>
          <w:szCs w:val="22"/>
          <w:lang w:eastAsia="pl-PL"/>
        </w:rPr>
        <w:t xml:space="preserve"> Postanowienia końcowe</w:t>
      </w:r>
    </w:p>
    <w:p w14:paraId="1C4F346F" w14:textId="77777777" w:rsidR="009D4130" w:rsidRDefault="00CA21CE" w:rsidP="009D4130">
      <w:pPr>
        <w:pStyle w:val="Akapitzlist"/>
        <w:widowControl/>
        <w:numPr>
          <w:ilvl w:val="3"/>
          <w:numId w:val="37"/>
        </w:numPr>
        <w:tabs>
          <w:tab w:val="clear" w:pos="2520"/>
        </w:tabs>
        <w:suppressAutoHyphens w:val="0"/>
        <w:spacing w:line="276" w:lineRule="auto"/>
        <w:ind w:left="567" w:hanging="567"/>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W sprawach nie uregulowanych niniejszą umową zastosowanie mają przepisy ustawy o prawie autorskim i prawach pokrewnych oraz Kodeksu Cywilnego.</w:t>
      </w:r>
    </w:p>
    <w:p w14:paraId="14D3B803" w14:textId="034F8287" w:rsidR="006F410F" w:rsidRPr="009D4130" w:rsidRDefault="00CA21CE" w:rsidP="009D4130">
      <w:pPr>
        <w:pStyle w:val="Akapitzlist"/>
        <w:widowControl/>
        <w:numPr>
          <w:ilvl w:val="3"/>
          <w:numId w:val="37"/>
        </w:numPr>
        <w:tabs>
          <w:tab w:val="clear" w:pos="2520"/>
        </w:tabs>
        <w:suppressAutoHyphens w:val="0"/>
        <w:spacing w:line="276" w:lineRule="auto"/>
        <w:ind w:left="567" w:hanging="567"/>
        <w:jc w:val="both"/>
        <w:rPr>
          <w:rFonts w:eastAsiaTheme="minorEastAsia" w:cs="Times New Roman"/>
          <w:kern w:val="0"/>
          <w:sz w:val="22"/>
          <w:szCs w:val="22"/>
          <w:lang w:eastAsia="pl-PL"/>
        </w:rPr>
      </w:pPr>
      <w:r w:rsidRPr="009D4130">
        <w:rPr>
          <w:rFonts w:eastAsiaTheme="minorEastAsia" w:cs="Times New Roman"/>
          <w:kern w:val="0"/>
          <w:sz w:val="22"/>
          <w:szCs w:val="22"/>
          <w:lang w:eastAsia="pl-PL"/>
        </w:rPr>
        <w:t>Wszelkie zmiany niniejszej umowy wymagają formy pisemnej pod rygorem nieważności.</w:t>
      </w:r>
    </w:p>
    <w:p w14:paraId="2AB8902D" w14:textId="77777777" w:rsidR="006F410F" w:rsidRPr="00D13D5E" w:rsidRDefault="00CA21CE" w:rsidP="009D4130">
      <w:pPr>
        <w:pStyle w:val="Akapitzlist"/>
        <w:widowControl/>
        <w:numPr>
          <w:ilvl w:val="3"/>
          <w:numId w:val="37"/>
        </w:numPr>
        <w:tabs>
          <w:tab w:val="clear" w:pos="2520"/>
        </w:tabs>
        <w:suppressAutoHyphens w:val="0"/>
        <w:spacing w:line="276" w:lineRule="auto"/>
        <w:ind w:left="567" w:hanging="567"/>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Sprawy wynikłe na tle niniejszej umowy rozstrzygał będzie Sąd Powszechny właściwy dla siedziby zamawiającego.</w:t>
      </w:r>
    </w:p>
    <w:p w14:paraId="2A55FFC1" w14:textId="6CD836BB" w:rsidR="00CA21CE" w:rsidRDefault="00CA21CE" w:rsidP="009D4130">
      <w:pPr>
        <w:pStyle w:val="Akapitzlist"/>
        <w:widowControl/>
        <w:numPr>
          <w:ilvl w:val="3"/>
          <w:numId w:val="37"/>
        </w:numPr>
        <w:tabs>
          <w:tab w:val="clear" w:pos="2520"/>
        </w:tabs>
        <w:suppressAutoHyphens w:val="0"/>
        <w:spacing w:line="276" w:lineRule="auto"/>
        <w:ind w:left="567" w:hanging="567"/>
        <w:jc w:val="both"/>
        <w:rPr>
          <w:rFonts w:eastAsiaTheme="minorEastAsia" w:cs="Times New Roman"/>
          <w:kern w:val="0"/>
          <w:sz w:val="22"/>
          <w:szCs w:val="22"/>
          <w:lang w:eastAsia="pl-PL"/>
        </w:rPr>
      </w:pPr>
      <w:r w:rsidRPr="00D13D5E">
        <w:rPr>
          <w:rFonts w:eastAsiaTheme="minorEastAsia" w:cs="Times New Roman"/>
          <w:kern w:val="0"/>
          <w:sz w:val="22"/>
          <w:szCs w:val="22"/>
          <w:lang w:eastAsia="pl-PL"/>
        </w:rPr>
        <w:t>Umowę sporządzono w dwóch jednobrzmiących egzemplarzach-po jednym dla każdej ze stron.</w:t>
      </w:r>
    </w:p>
    <w:p w14:paraId="3DB8A662" w14:textId="7E4C3380" w:rsidR="009D4130" w:rsidRDefault="009D4130" w:rsidP="009D4130">
      <w:pPr>
        <w:pStyle w:val="Akapitzlist"/>
        <w:widowControl/>
        <w:numPr>
          <w:ilvl w:val="3"/>
          <w:numId w:val="37"/>
        </w:numPr>
        <w:tabs>
          <w:tab w:val="clear" w:pos="2520"/>
        </w:tabs>
        <w:suppressAutoHyphens w:val="0"/>
        <w:spacing w:line="276" w:lineRule="auto"/>
        <w:ind w:left="567" w:hanging="567"/>
        <w:jc w:val="both"/>
        <w:rPr>
          <w:rFonts w:eastAsiaTheme="minorEastAsia" w:cs="Times New Roman"/>
          <w:kern w:val="0"/>
          <w:sz w:val="22"/>
          <w:szCs w:val="22"/>
          <w:lang w:eastAsia="pl-PL"/>
        </w:rPr>
      </w:pPr>
      <w:r>
        <w:rPr>
          <w:rFonts w:eastAsiaTheme="minorEastAsia" w:cs="Times New Roman"/>
          <w:kern w:val="0"/>
          <w:sz w:val="22"/>
          <w:szCs w:val="22"/>
          <w:lang w:eastAsia="pl-PL"/>
        </w:rPr>
        <w:t>Załączniki do umowy:</w:t>
      </w:r>
    </w:p>
    <w:p w14:paraId="560BFD71" w14:textId="09D9712F" w:rsidR="00B8708B" w:rsidRDefault="00B8708B" w:rsidP="00B8708B">
      <w:pPr>
        <w:pStyle w:val="Akapitzlist"/>
        <w:widowControl/>
        <w:suppressAutoHyphens w:val="0"/>
        <w:spacing w:line="276" w:lineRule="auto"/>
        <w:ind w:left="567"/>
        <w:jc w:val="both"/>
        <w:rPr>
          <w:rFonts w:eastAsiaTheme="minorEastAsia" w:cs="Times New Roman"/>
          <w:kern w:val="0"/>
          <w:sz w:val="22"/>
          <w:szCs w:val="22"/>
          <w:lang w:eastAsia="pl-PL"/>
        </w:rPr>
      </w:pPr>
      <w:r>
        <w:rPr>
          <w:rFonts w:eastAsiaTheme="minorEastAsia" w:cs="Times New Roman"/>
          <w:kern w:val="0"/>
          <w:sz w:val="22"/>
          <w:szCs w:val="22"/>
          <w:lang w:eastAsia="pl-PL"/>
        </w:rPr>
        <w:t>- Formularz ofertowy</w:t>
      </w:r>
    </w:p>
    <w:p w14:paraId="625CD746" w14:textId="528FAE03" w:rsidR="009D4130" w:rsidRDefault="009D4130" w:rsidP="009D4130">
      <w:pPr>
        <w:pStyle w:val="Akapitzlist"/>
        <w:widowControl/>
        <w:suppressAutoHyphens w:val="0"/>
        <w:spacing w:line="276" w:lineRule="auto"/>
        <w:ind w:left="567"/>
        <w:jc w:val="both"/>
        <w:rPr>
          <w:rFonts w:eastAsiaTheme="minorEastAsia" w:cs="Times New Roman"/>
          <w:kern w:val="0"/>
          <w:sz w:val="22"/>
          <w:szCs w:val="22"/>
          <w:lang w:eastAsia="pl-PL"/>
        </w:rPr>
      </w:pPr>
      <w:r>
        <w:rPr>
          <w:rFonts w:eastAsiaTheme="minorEastAsia" w:cs="Times New Roman"/>
          <w:kern w:val="0"/>
          <w:sz w:val="22"/>
          <w:szCs w:val="22"/>
          <w:lang w:eastAsia="pl-PL"/>
        </w:rPr>
        <w:t xml:space="preserve">- </w:t>
      </w:r>
      <w:r w:rsidR="00A45A28">
        <w:rPr>
          <w:rFonts w:eastAsiaTheme="minorEastAsia" w:cs="Times New Roman"/>
          <w:kern w:val="0"/>
          <w:sz w:val="22"/>
          <w:szCs w:val="22"/>
          <w:lang w:eastAsia="pl-PL"/>
        </w:rPr>
        <w:t>Wykaz budynków</w:t>
      </w:r>
      <w:r w:rsidRPr="00D13D5E">
        <w:rPr>
          <w:rFonts w:eastAsiaTheme="minorEastAsia" w:cs="Times New Roman"/>
          <w:kern w:val="0"/>
          <w:sz w:val="22"/>
          <w:szCs w:val="22"/>
          <w:lang w:eastAsia="pl-PL"/>
        </w:rPr>
        <w:t xml:space="preserve"> </w:t>
      </w:r>
    </w:p>
    <w:p w14:paraId="1DA53860" w14:textId="18F9C35B" w:rsidR="00B8708B" w:rsidRDefault="00B8708B" w:rsidP="009D4130">
      <w:pPr>
        <w:pStyle w:val="Akapitzlist"/>
        <w:widowControl/>
        <w:suppressAutoHyphens w:val="0"/>
        <w:spacing w:line="276" w:lineRule="auto"/>
        <w:ind w:left="567"/>
        <w:jc w:val="both"/>
        <w:rPr>
          <w:rFonts w:eastAsiaTheme="minorEastAsia" w:cs="Times New Roman"/>
          <w:kern w:val="0"/>
          <w:sz w:val="22"/>
          <w:szCs w:val="22"/>
          <w:lang w:eastAsia="pl-PL"/>
        </w:rPr>
      </w:pPr>
      <w:r>
        <w:rPr>
          <w:rFonts w:eastAsiaTheme="minorEastAsia" w:cs="Times New Roman"/>
          <w:kern w:val="0"/>
          <w:sz w:val="22"/>
          <w:szCs w:val="22"/>
          <w:lang w:eastAsia="pl-PL"/>
        </w:rPr>
        <w:t xml:space="preserve">- Protokół odbioru </w:t>
      </w:r>
    </w:p>
    <w:p w14:paraId="43D3EFCD" w14:textId="77777777" w:rsidR="00CA21CE" w:rsidRPr="00D13D5E" w:rsidRDefault="00CA21CE" w:rsidP="006F410F">
      <w:pPr>
        <w:widowControl/>
        <w:suppressAutoHyphens w:val="0"/>
        <w:spacing w:line="276" w:lineRule="auto"/>
        <w:jc w:val="both"/>
        <w:rPr>
          <w:rFonts w:eastAsiaTheme="minorEastAsia" w:cs="Times New Roman"/>
          <w:kern w:val="0"/>
          <w:sz w:val="22"/>
          <w:szCs w:val="22"/>
          <w:lang w:eastAsia="pl-PL"/>
        </w:rPr>
      </w:pPr>
    </w:p>
    <w:p w14:paraId="34A35A86" w14:textId="77777777" w:rsidR="00CA21CE" w:rsidRPr="00D13D5E" w:rsidRDefault="00CA21CE" w:rsidP="006F410F">
      <w:pPr>
        <w:widowControl/>
        <w:suppressAutoHyphens w:val="0"/>
        <w:spacing w:line="276" w:lineRule="auto"/>
        <w:jc w:val="both"/>
        <w:rPr>
          <w:rFonts w:eastAsiaTheme="minorEastAsia" w:cs="Times New Roman"/>
          <w:kern w:val="0"/>
          <w:sz w:val="22"/>
          <w:szCs w:val="22"/>
          <w:lang w:eastAsia="pl-PL"/>
        </w:rPr>
      </w:pPr>
    </w:p>
    <w:p w14:paraId="79D4925B" w14:textId="237DAF68" w:rsidR="00CA21CE" w:rsidRPr="00D13D5E" w:rsidRDefault="006F410F" w:rsidP="006F410F">
      <w:pPr>
        <w:widowControl/>
        <w:suppressAutoHyphens w:val="0"/>
        <w:spacing w:line="276" w:lineRule="auto"/>
        <w:ind w:left="426"/>
        <w:jc w:val="both"/>
        <w:rPr>
          <w:rFonts w:eastAsiaTheme="minorEastAsia" w:cs="Times New Roman"/>
          <w:b/>
          <w:kern w:val="0"/>
          <w:sz w:val="22"/>
          <w:szCs w:val="22"/>
          <w:lang w:eastAsia="pl-PL"/>
        </w:rPr>
      </w:pPr>
      <w:r w:rsidRPr="00D13D5E">
        <w:rPr>
          <w:rFonts w:eastAsiaTheme="minorEastAsia" w:cs="Times New Roman"/>
          <w:b/>
          <w:kern w:val="0"/>
          <w:sz w:val="22"/>
          <w:szCs w:val="22"/>
          <w:lang w:eastAsia="pl-PL"/>
        </w:rPr>
        <w:t xml:space="preserve">WYKONAWCA                                                                                                   </w:t>
      </w:r>
      <w:r w:rsidR="00CA21CE" w:rsidRPr="00D13D5E">
        <w:rPr>
          <w:rFonts w:eastAsiaTheme="minorEastAsia" w:cs="Times New Roman"/>
          <w:b/>
          <w:kern w:val="0"/>
          <w:sz w:val="22"/>
          <w:szCs w:val="22"/>
          <w:lang w:eastAsia="pl-PL"/>
        </w:rPr>
        <w:t>ZAMAWIAJĄCY</w:t>
      </w:r>
    </w:p>
    <w:p w14:paraId="6AFF986E" w14:textId="77777777" w:rsidR="00CA21CE" w:rsidRPr="00D13D5E" w:rsidRDefault="00CA21CE" w:rsidP="006F410F">
      <w:pPr>
        <w:widowControl/>
        <w:suppressAutoHyphens w:val="0"/>
        <w:spacing w:line="276" w:lineRule="auto"/>
        <w:jc w:val="both"/>
        <w:rPr>
          <w:rFonts w:eastAsiaTheme="minorEastAsia" w:cs="Times New Roman"/>
          <w:kern w:val="0"/>
          <w:sz w:val="22"/>
          <w:szCs w:val="22"/>
          <w:lang w:eastAsia="pl-PL"/>
        </w:rPr>
      </w:pPr>
    </w:p>
    <w:p w14:paraId="210CF8E9" w14:textId="77777777" w:rsidR="009919D9" w:rsidRPr="00D13D5E" w:rsidRDefault="009919D9" w:rsidP="006F410F">
      <w:pPr>
        <w:pStyle w:val="Akapitzlist1"/>
        <w:widowControl/>
        <w:suppressAutoHyphens w:val="0"/>
        <w:spacing w:line="276" w:lineRule="auto"/>
        <w:ind w:left="0"/>
        <w:jc w:val="both"/>
        <w:rPr>
          <w:rFonts w:cs="Times New Roman"/>
          <w:sz w:val="22"/>
          <w:szCs w:val="22"/>
        </w:rPr>
      </w:pPr>
    </w:p>
    <w:p w14:paraId="016D8B0F" w14:textId="0B0DCA3E" w:rsidR="00875965" w:rsidRPr="00D13D5E" w:rsidRDefault="00875965" w:rsidP="006F410F">
      <w:pPr>
        <w:spacing w:line="276" w:lineRule="auto"/>
        <w:jc w:val="both"/>
        <w:rPr>
          <w:rFonts w:cs="Times New Roman"/>
          <w:b/>
          <w:bCs/>
          <w:sz w:val="22"/>
          <w:szCs w:val="22"/>
        </w:rPr>
      </w:pPr>
    </w:p>
    <w:p w14:paraId="2B146DA3" w14:textId="49BEDA22" w:rsidR="006F410F" w:rsidRPr="00D13D5E" w:rsidRDefault="006F410F" w:rsidP="006F410F">
      <w:pPr>
        <w:spacing w:line="276" w:lineRule="auto"/>
        <w:jc w:val="both"/>
        <w:rPr>
          <w:rFonts w:cs="Times New Roman"/>
          <w:b/>
          <w:bCs/>
          <w:sz w:val="22"/>
          <w:szCs w:val="22"/>
        </w:rPr>
      </w:pPr>
    </w:p>
    <w:p w14:paraId="39C334FA" w14:textId="29A81067" w:rsidR="006F410F" w:rsidRPr="00D13D5E" w:rsidRDefault="00D13D5E" w:rsidP="006F410F">
      <w:pPr>
        <w:spacing w:line="276" w:lineRule="auto"/>
        <w:jc w:val="both"/>
        <w:rPr>
          <w:rFonts w:cs="Times New Roman"/>
          <w:b/>
          <w:bCs/>
          <w:sz w:val="22"/>
          <w:szCs w:val="22"/>
        </w:rPr>
      </w:pPr>
      <w:r w:rsidRPr="00D13D5E">
        <w:rPr>
          <w:rFonts w:cs="Times New Roman"/>
          <w:b/>
          <w:bCs/>
          <w:sz w:val="22"/>
          <w:szCs w:val="22"/>
        </w:rPr>
        <w:br/>
      </w:r>
    </w:p>
    <w:p w14:paraId="52DC69EB" w14:textId="4481AC87" w:rsidR="006F410F" w:rsidRPr="00D13D5E" w:rsidRDefault="009D4130" w:rsidP="0001273B">
      <w:pPr>
        <w:widowControl/>
        <w:suppressAutoHyphens w:val="0"/>
        <w:spacing w:after="200" w:line="276" w:lineRule="auto"/>
        <w:rPr>
          <w:rFonts w:cs="Times New Roman"/>
          <w:b/>
          <w:bCs/>
          <w:sz w:val="22"/>
          <w:szCs w:val="22"/>
        </w:rPr>
      </w:pPr>
      <w:r>
        <w:rPr>
          <w:rFonts w:cs="Times New Roman"/>
          <w:b/>
          <w:bCs/>
          <w:sz w:val="22"/>
          <w:szCs w:val="22"/>
        </w:rPr>
        <w:br w:type="page"/>
      </w:r>
    </w:p>
    <w:p w14:paraId="4F91045B" w14:textId="0960FD7D" w:rsidR="006F410F" w:rsidRPr="00D13D5E" w:rsidRDefault="006F410F" w:rsidP="006F410F">
      <w:pPr>
        <w:spacing w:line="276" w:lineRule="auto"/>
        <w:jc w:val="both"/>
        <w:rPr>
          <w:rFonts w:cs="Times New Roman"/>
          <w:b/>
          <w:bCs/>
          <w:sz w:val="22"/>
          <w:szCs w:val="22"/>
        </w:rPr>
      </w:pPr>
    </w:p>
    <w:p w14:paraId="1969848C" w14:textId="77777777" w:rsidR="006F410F" w:rsidRPr="00D13D5E" w:rsidRDefault="006F410F" w:rsidP="006F410F">
      <w:pPr>
        <w:spacing w:line="276" w:lineRule="auto"/>
        <w:jc w:val="both"/>
        <w:rPr>
          <w:rFonts w:cs="Times New Roman"/>
          <w:sz w:val="22"/>
          <w:szCs w:val="22"/>
        </w:rPr>
      </w:pPr>
    </w:p>
    <w:p w14:paraId="6EAC980A" w14:textId="4B094BE2" w:rsidR="006F410F" w:rsidRDefault="006F410F" w:rsidP="006F410F">
      <w:pPr>
        <w:spacing w:line="276" w:lineRule="auto"/>
        <w:jc w:val="center"/>
        <w:rPr>
          <w:rFonts w:cs="Times New Roman"/>
          <w:sz w:val="22"/>
          <w:szCs w:val="22"/>
        </w:rPr>
      </w:pPr>
      <w:r w:rsidRPr="00D13D5E">
        <w:rPr>
          <w:rFonts w:cs="Times New Roman"/>
          <w:sz w:val="22"/>
          <w:szCs w:val="22"/>
        </w:rPr>
        <w:t>PROTOKÓŁ ODBIORU</w:t>
      </w:r>
    </w:p>
    <w:p w14:paraId="4AF253E7" w14:textId="77777777" w:rsidR="00A9658B" w:rsidRPr="00D13D5E" w:rsidRDefault="00A9658B" w:rsidP="006F410F">
      <w:pPr>
        <w:spacing w:line="276" w:lineRule="auto"/>
        <w:jc w:val="center"/>
        <w:rPr>
          <w:rFonts w:cs="Times New Roman"/>
          <w:sz w:val="22"/>
          <w:szCs w:val="22"/>
        </w:rPr>
      </w:pPr>
    </w:p>
    <w:p w14:paraId="66D8C9E3" w14:textId="5B9F9085" w:rsidR="006F410F" w:rsidRPr="00D13D5E" w:rsidRDefault="006F410F" w:rsidP="006F410F">
      <w:pPr>
        <w:spacing w:line="276" w:lineRule="auto"/>
        <w:jc w:val="both"/>
        <w:rPr>
          <w:rFonts w:cs="Times New Roman"/>
          <w:sz w:val="22"/>
          <w:szCs w:val="22"/>
        </w:rPr>
      </w:pPr>
      <w:r w:rsidRPr="00D13D5E">
        <w:rPr>
          <w:rFonts w:cs="Times New Roman"/>
          <w:sz w:val="22"/>
          <w:szCs w:val="22"/>
        </w:rPr>
        <w:t xml:space="preserve">sporządzony w dniu </w:t>
      </w:r>
      <w:r w:rsidR="00B8708B">
        <w:rPr>
          <w:rFonts w:cs="Times New Roman"/>
          <w:sz w:val="22"/>
          <w:szCs w:val="22"/>
        </w:rPr>
        <w:t>……………….</w:t>
      </w:r>
      <w:r w:rsidR="00A9658B">
        <w:rPr>
          <w:rFonts w:cs="Times New Roman"/>
          <w:sz w:val="22"/>
          <w:szCs w:val="22"/>
        </w:rPr>
        <w:t xml:space="preserve"> r.</w:t>
      </w:r>
      <w:r w:rsidRPr="00D13D5E">
        <w:rPr>
          <w:rFonts w:cs="Times New Roman"/>
          <w:sz w:val="22"/>
          <w:szCs w:val="22"/>
        </w:rPr>
        <w:t xml:space="preserve"> w </w:t>
      </w:r>
      <w:r w:rsidR="00A9658B">
        <w:rPr>
          <w:rFonts w:cs="Times New Roman"/>
          <w:sz w:val="22"/>
          <w:szCs w:val="22"/>
        </w:rPr>
        <w:t>Ełku</w:t>
      </w:r>
      <w:r w:rsidRPr="00D13D5E">
        <w:rPr>
          <w:rFonts w:cs="Times New Roman"/>
          <w:sz w:val="22"/>
          <w:szCs w:val="22"/>
        </w:rPr>
        <w:t xml:space="preserve"> </w:t>
      </w:r>
    </w:p>
    <w:p w14:paraId="3887C124" w14:textId="77777777" w:rsidR="006F410F" w:rsidRPr="00D13D5E" w:rsidRDefault="006F410F" w:rsidP="006F410F">
      <w:pPr>
        <w:spacing w:line="276" w:lineRule="auto"/>
        <w:jc w:val="both"/>
        <w:rPr>
          <w:rFonts w:cs="Times New Roman"/>
          <w:sz w:val="22"/>
          <w:szCs w:val="22"/>
        </w:rPr>
      </w:pPr>
    </w:p>
    <w:p w14:paraId="3E96232B" w14:textId="25C603AD" w:rsidR="006F410F" w:rsidRPr="00D13D5E" w:rsidRDefault="006F410F" w:rsidP="006F410F">
      <w:pPr>
        <w:spacing w:line="276" w:lineRule="auto"/>
        <w:jc w:val="both"/>
        <w:rPr>
          <w:rFonts w:cs="Times New Roman"/>
          <w:sz w:val="22"/>
          <w:szCs w:val="22"/>
        </w:rPr>
      </w:pPr>
      <w:r w:rsidRPr="00D13D5E">
        <w:rPr>
          <w:rFonts w:cs="Times New Roman"/>
          <w:sz w:val="22"/>
          <w:szCs w:val="22"/>
        </w:rPr>
        <w:t xml:space="preserve">Komisja w </w:t>
      </w:r>
      <w:proofErr w:type="gramStart"/>
      <w:r w:rsidRPr="00D13D5E">
        <w:rPr>
          <w:rFonts w:cs="Times New Roman"/>
          <w:sz w:val="22"/>
          <w:szCs w:val="22"/>
        </w:rPr>
        <w:t>składzie :</w:t>
      </w:r>
      <w:proofErr w:type="gramEnd"/>
      <w:r w:rsidRPr="00D13D5E">
        <w:rPr>
          <w:rFonts w:cs="Times New Roman"/>
          <w:sz w:val="22"/>
          <w:szCs w:val="22"/>
        </w:rPr>
        <w:t xml:space="preserve"> </w:t>
      </w:r>
    </w:p>
    <w:p w14:paraId="13DA65C6" w14:textId="50B01E40" w:rsidR="006F410F" w:rsidRPr="00D13D5E" w:rsidRDefault="006F410F" w:rsidP="006F410F">
      <w:pPr>
        <w:spacing w:line="276" w:lineRule="auto"/>
        <w:jc w:val="both"/>
        <w:rPr>
          <w:rFonts w:cs="Times New Roman"/>
          <w:sz w:val="22"/>
          <w:szCs w:val="22"/>
        </w:rPr>
      </w:pPr>
      <w:r w:rsidRPr="00D13D5E">
        <w:rPr>
          <w:rFonts w:cs="Times New Roman"/>
          <w:sz w:val="22"/>
          <w:szCs w:val="22"/>
        </w:rPr>
        <w:t xml:space="preserve">Przedstawiciele Zamawiającego: </w:t>
      </w:r>
    </w:p>
    <w:p w14:paraId="0F855957" w14:textId="77777777" w:rsidR="00441DF8" w:rsidRPr="00D13D5E" w:rsidRDefault="00441DF8" w:rsidP="006F410F">
      <w:pPr>
        <w:spacing w:line="276" w:lineRule="auto"/>
        <w:jc w:val="both"/>
        <w:rPr>
          <w:rFonts w:cs="Times New Roman"/>
          <w:sz w:val="22"/>
          <w:szCs w:val="22"/>
        </w:rPr>
      </w:pPr>
    </w:p>
    <w:p w14:paraId="70DDBD9E" w14:textId="4757FBA1" w:rsidR="006F410F" w:rsidRPr="00D13D5E" w:rsidRDefault="006F410F" w:rsidP="006F410F">
      <w:pPr>
        <w:spacing w:line="276" w:lineRule="auto"/>
        <w:jc w:val="both"/>
        <w:rPr>
          <w:rFonts w:cs="Times New Roman"/>
          <w:sz w:val="22"/>
          <w:szCs w:val="22"/>
        </w:rPr>
      </w:pPr>
      <w:r w:rsidRPr="00D13D5E">
        <w:rPr>
          <w:rFonts w:cs="Times New Roman"/>
          <w:sz w:val="22"/>
          <w:szCs w:val="22"/>
        </w:rPr>
        <w:t xml:space="preserve">1. </w:t>
      </w:r>
      <w:r w:rsidR="00B8708B">
        <w:rPr>
          <w:rFonts w:cs="Times New Roman"/>
          <w:sz w:val="22"/>
          <w:szCs w:val="22"/>
        </w:rPr>
        <w:t>………</w:t>
      </w:r>
      <w:proofErr w:type="gramStart"/>
      <w:r w:rsidR="00B8708B">
        <w:rPr>
          <w:rFonts w:cs="Times New Roman"/>
          <w:sz w:val="22"/>
          <w:szCs w:val="22"/>
        </w:rPr>
        <w:t>…….</w:t>
      </w:r>
      <w:proofErr w:type="gramEnd"/>
      <w:r w:rsidR="00B8708B">
        <w:rPr>
          <w:rFonts w:cs="Times New Roman"/>
          <w:sz w:val="22"/>
          <w:szCs w:val="22"/>
        </w:rPr>
        <w:t>.</w:t>
      </w:r>
    </w:p>
    <w:p w14:paraId="6FB301F1" w14:textId="77777777" w:rsidR="00441DF8" w:rsidRPr="00D13D5E" w:rsidRDefault="00441DF8" w:rsidP="006F410F">
      <w:pPr>
        <w:spacing w:line="276" w:lineRule="auto"/>
        <w:jc w:val="both"/>
        <w:rPr>
          <w:rFonts w:cs="Times New Roman"/>
          <w:sz w:val="22"/>
          <w:szCs w:val="22"/>
        </w:rPr>
      </w:pPr>
    </w:p>
    <w:p w14:paraId="26592D7E" w14:textId="09C11B27" w:rsidR="006F410F" w:rsidRPr="00D13D5E" w:rsidRDefault="006F410F" w:rsidP="006F410F">
      <w:pPr>
        <w:spacing w:line="276" w:lineRule="auto"/>
        <w:jc w:val="both"/>
        <w:rPr>
          <w:rFonts w:cs="Times New Roman"/>
          <w:sz w:val="22"/>
          <w:szCs w:val="22"/>
        </w:rPr>
      </w:pPr>
      <w:r w:rsidRPr="00D13D5E">
        <w:rPr>
          <w:rFonts w:cs="Times New Roman"/>
          <w:sz w:val="22"/>
          <w:szCs w:val="22"/>
        </w:rPr>
        <w:t xml:space="preserve">Przedstawiciele Wykonawcy: </w:t>
      </w:r>
    </w:p>
    <w:p w14:paraId="503B51A7" w14:textId="77777777" w:rsidR="00441DF8" w:rsidRPr="00D13D5E" w:rsidRDefault="00441DF8" w:rsidP="006F410F">
      <w:pPr>
        <w:spacing w:line="276" w:lineRule="auto"/>
        <w:jc w:val="both"/>
        <w:rPr>
          <w:rFonts w:cs="Times New Roman"/>
          <w:sz w:val="22"/>
          <w:szCs w:val="22"/>
        </w:rPr>
      </w:pPr>
    </w:p>
    <w:p w14:paraId="4F73E68B" w14:textId="6341132F" w:rsidR="00441DF8" w:rsidRPr="00A9658B" w:rsidRDefault="00B8708B" w:rsidP="00A9658B">
      <w:pPr>
        <w:pStyle w:val="Akapitzlist"/>
        <w:numPr>
          <w:ilvl w:val="6"/>
          <w:numId w:val="37"/>
        </w:numPr>
        <w:tabs>
          <w:tab w:val="clear" w:pos="4680"/>
        </w:tabs>
        <w:spacing w:line="276" w:lineRule="auto"/>
        <w:ind w:left="284"/>
        <w:jc w:val="both"/>
        <w:rPr>
          <w:rFonts w:cs="Times New Roman"/>
          <w:sz w:val="22"/>
          <w:szCs w:val="22"/>
        </w:rPr>
      </w:pPr>
      <w:r>
        <w:rPr>
          <w:rFonts w:cs="Times New Roman"/>
          <w:sz w:val="22"/>
          <w:szCs w:val="22"/>
        </w:rPr>
        <w:t>……………………</w:t>
      </w:r>
    </w:p>
    <w:p w14:paraId="66D2F887" w14:textId="77777777" w:rsidR="006F410F" w:rsidRPr="00D13D5E" w:rsidRDefault="006F410F" w:rsidP="006F410F">
      <w:pPr>
        <w:spacing w:line="276" w:lineRule="auto"/>
        <w:jc w:val="both"/>
        <w:rPr>
          <w:rFonts w:cs="Times New Roman"/>
          <w:sz w:val="22"/>
          <w:szCs w:val="22"/>
        </w:rPr>
      </w:pPr>
    </w:p>
    <w:p w14:paraId="5EAE50AC" w14:textId="28703C77" w:rsidR="00695E5D" w:rsidRPr="00D13D5E" w:rsidRDefault="006F410F" w:rsidP="00441DF8">
      <w:pPr>
        <w:spacing w:line="276" w:lineRule="auto"/>
        <w:jc w:val="both"/>
        <w:rPr>
          <w:rFonts w:cs="Times New Roman"/>
          <w:sz w:val="22"/>
          <w:szCs w:val="22"/>
        </w:rPr>
      </w:pPr>
      <w:r w:rsidRPr="00D13D5E">
        <w:rPr>
          <w:rFonts w:cs="Times New Roman"/>
          <w:sz w:val="22"/>
          <w:szCs w:val="22"/>
        </w:rPr>
        <w:t xml:space="preserve">Po zapoznaniu się z dostarczoną w dniu </w:t>
      </w:r>
      <w:r w:rsidR="00B8708B">
        <w:rPr>
          <w:rFonts w:cs="Times New Roman"/>
          <w:sz w:val="22"/>
          <w:szCs w:val="22"/>
        </w:rPr>
        <w:t>…………………..</w:t>
      </w:r>
      <w:r w:rsidR="00A9658B">
        <w:rPr>
          <w:rFonts w:cs="Times New Roman"/>
          <w:sz w:val="22"/>
          <w:szCs w:val="22"/>
        </w:rPr>
        <w:t xml:space="preserve">. </w:t>
      </w:r>
      <w:r w:rsidRPr="00D13D5E">
        <w:rPr>
          <w:rFonts w:cs="Times New Roman"/>
          <w:sz w:val="22"/>
          <w:szCs w:val="22"/>
        </w:rPr>
        <w:t xml:space="preserve"> dokumentacją dotyczącą wykonania </w:t>
      </w:r>
      <w:r w:rsidR="00A45A28">
        <w:rPr>
          <w:rFonts w:eastAsiaTheme="minorEastAsia" w:cs="Times New Roman"/>
          <w:kern w:val="0"/>
          <w:sz w:val="22"/>
          <w:szCs w:val="22"/>
          <w:lang w:eastAsia="pl-PL"/>
        </w:rPr>
        <w:t xml:space="preserve">rocznego przeglądu stanu technicznego obiektów budowlanych </w:t>
      </w:r>
      <w:r w:rsidR="00695E5D" w:rsidRPr="00D13D5E">
        <w:rPr>
          <w:rFonts w:cs="Times New Roman"/>
          <w:sz w:val="22"/>
          <w:szCs w:val="22"/>
        </w:rPr>
        <w:t>z</w:t>
      </w:r>
      <w:r w:rsidRPr="00D13D5E">
        <w:rPr>
          <w:rFonts w:cs="Times New Roman"/>
          <w:sz w:val="22"/>
          <w:szCs w:val="22"/>
        </w:rPr>
        <w:t>realizowan</w:t>
      </w:r>
      <w:r w:rsidR="00695E5D" w:rsidRPr="00D13D5E">
        <w:rPr>
          <w:rFonts w:cs="Times New Roman"/>
          <w:sz w:val="22"/>
          <w:szCs w:val="22"/>
        </w:rPr>
        <w:t xml:space="preserve">e </w:t>
      </w:r>
      <w:r w:rsidRPr="00D13D5E">
        <w:rPr>
          <w:rFonts w:cs="Times New Roman"/>
          <w:sz w:val="22"/>
          <w:szCs w:val="22"/>
        </w:rPr>
        <w:t>na podstawie umowy</w:t>
      </w:r>
      <w:r w:rsidR="00A9658B">
        <w:rPr>
          <w:rFonts w:cs="Times New Roman"/>
          <w:sz w:val="22"/>
          <w:szCs w:val="22"/>
        </w:rPr>
        <w:t xml:space="preserve"> nr </w:t>
      </w:r>
      <w:r w:rsidR="00B8708B">
        <w:rPr>
          <w:rFonts w:cs="Times New Roman"/>
          <w:sz w:val="22"/>
          <w:szCs w:val="22"/>
        </w:rPr>
        <w:t>…………………</w:t>
      </w:r>
      <w:r w:rsidR="00A9658B">
        <w:rPr>
          <w:rFonts w:cs="Times New Roman"/>
          <w:sz w:val="22"/>
          <w:szCs w:val="22"/>
        </w:rPr>
        <w:t xml:space="preserve"> z dnia </w:t>
      </w:r>
      <w:r w:rsidR="00B8708B">
        <w:rPr>
          <w:rFonts w:cs="Times New Roman"/>
          <w:sz w:val="22"/>
          <w:szCs w:val="22"/>
        </w:rPr>
        <w:t>…………………</w:t>
      </w:r>
      <w:r w:rsidR="00A9658B">
        <w:rPr>
          <w:rFonts w:cs="Times New Roman"/>
          <w:sz w:val="22"/>
          <w:szCs w:val="22"/>
        </w:rPr>
        <w:t xml:space="preserve"> r.</w:t>
      </w:r>
    </w:p>
    <w:p w14:paraId="38B4BF27" w14:textId="77777777" w:rsidR="00441DF8" w:rsidRPr="00D13D5E" w:rsidRDefault="00441DF8" w:rsidP="00441DF8">
      <w:pPr>
        <w:spacing w:line="276" w:lineRule="auto"/>
        <w:jc w:val="both"/>
        <w:rPr>
          <w:rFonts w:cs="Times New Roman"/>
          <w:sz w:val="22"/>
          <w:szCs w:val="22"/>
        </w:rPr>
      </w:pPr>
    </w:p>
    <w:p w14:paraId="1ED8F48F" w14:textId="76D08615" w:rsidR="00695E5D" w:rsidRPr="00D13D5E" w:rsidRDefault="00695E5D" w:rsidP="00441DF8">
      <w:pPr>
        <w:spacing w:line="276" w:lineRule="auto"/>
        <w:jc w:val="both"/>
        <w:rPr>
          <w:rFonts w:cs="Times New Roman"/>
          <w:sz w:val="22"/>
          <w:szCs w:val="22"/>
        </w:rPr>
      </w:pPr>
      <w:r w:rsidRPr="00D13D5E">
        <w:rPr>
          <w:rFonts w:cs="Times New Roman"/>
          <w:sz w:val="22"/>
          <w:szCs w:val="22"/>
        </w:rPr>
        <w:t>Komisja</w:t>
      </w:r>
      <w:r w:rsidR="006F410F" w:rsidRPr="00D13D5E">
        <w:rPr>
          <w:rFonts w:cs="Times New Roman"/>
          <w:sz w:val="22"/>
          <w:szCs w:val="22"/>
        </w:rPr>
        <w:t xml:space="preserve"> stwierdz</w:t>
      </w:r>
      <w:r w:rsidRPr="00D13D5E">
        <w:rPr>
          <w:rFonts w:cs="Times New Roman"/>
          <w:sz w:val="22"/>
          <w:szCs w:val="22"/>
        </w:rPr>
        <w:t>ił</w:t>
      </w:r>
      <w:r w:rsidR="006F410F" w:rsidRPr="00D13D5E">
        <w:rPr>
          <w:rFonts w:cs="Times New Roman"/>
          <w:sz w:val="22"/>
          <w:szCs w:val="22"/>
        </w:rPr>
        <w:t xml:space="preserve">a co </w:t>
      </w:r>
      <w:r w:rsidRPr="00D13D5E">
        <w:rPr>
          <w:rFonts w:cs="Times New Roman"/>
          <w:sz w:val="22"/>
          <w:szCs w:val="22"/>
        </w:rPr>
        <w:t>następuje</w:t>
      </w:r>
      <w:r w:rsidR="006F410F" w:rsidRPr="00D13D5E">
        <w:rPr>
          <w:rFonts w:cs="Times New Roman"/>
          <w:sz w:val="22"/>
          <w:szCs w:val="22"/>
        </w:rPr>
        <w:t xml:space="preserve">: </w:t>
      </w:r>
    </w:p>
    <w:p w14:paraId="6EDB8F21" w14:textId="77777777" w:rsidR="00695E5D" w:rsidRPr="00B8708B" w:rsidRDefault="006F410F" w:rsidP="00441DF8">
      <w:pPr>
        <w:pStyle w:val="Akapitzlist"/>
        <w:numPr>
          <w:ilvl w:val="6"/>
          <w:numId w:val="37"/>
        </w:numPr>
        <w:tabs>
          <w:tab w:val="clear" w:pos="4680"/>
          <w:tab w:val="left" w:pos="4320"/>
        </w:tabs>
        <w:spacing w:line="276" w:lineRule="auto"/>
        <w:ind w:left="284"/>
        <w:jc w:val="both"/>
        <w:rPr>
          <w:rFonts w:cs="Times New Roman"/>
          <w:sz w:val="22"/>
          <w:szCs w:val="22"/>
        </w:rPr>
      </w:pPr>
      <w:r w:rsidRPr="00D13D5E">
        <w:rPr>
          <w:rFonts w:cs="Times New Roman"/>
          <w:sz w:val="22"/>
          <w:szCs w:val="22"/>
        </w:rPr>
        <w:t xml:space="preserve">Dokumentacja </w:t>
      </w:r>
      <w:r w:rsidR="00695E5D" w:rsidRPr="00B8708B">
        <w:rPr>
          <w:rFonts w:cs="Times New Roman"/>
          <w:sz w:val="22"/>
          <w:szCs w:val="22"/>
        </w:rPr>
        <w:t>została</w:t>
      </w:r>
      <w:r w:rsidRPr="00B8708B">
        <w:rPr>
          <w:rFonts w:cs="Times New Roman"/>
          <w:sz w:val="22"/>
          <w:szCs w:val="22"/>
        </w:rPr>
        <w:t xml:space="preserve">* / nie </w:t>
      </w:r>
      <w:r w:rsidR="00695E5D" w:rsidRPr="00B8708B">
        <w:rPr>
          <w:rFonts w:cs="Times New Roman"/>
          <w:sz w:val="22"/>
          <w:szCs w:val="22"/>
        </w:rPr>
        <w:t>została</w:t>
      </w:r>
      <w:r w:rsidRPr="00B8708B">
        <w:rPr>
          <w:rFonts w:cs="Times New Roman"/>
          <w:sz w:val="22"/>
          <w:szCs w:val="22"/>
        </w:rPr>
        <w:t xml:space="preserve">* dostarczona w terminie </w:t>
      </w:r>
      <w:r w:rsidR="00695E5D" w:rsidRPr="00B8708B">
        <w:rPr>
          <w:rFonts w:cs="Times New Roman"/>
          <w:sz w:val="22"/>
          <w:szCs w:val="22"/>
        </w:rPr>
        <w:t>określonym</w:t>
      </w:r>
      <w:r w:rsidRPr="00B8708B">
        <w:rPr>
          <w:rFonts w:cs="Times New Roman"/>
          <w:sz w:val="22"/>
          <w:szCs w:val="22"/>
        </w:rPr>
        <w:t xml:space="preserve"> w umowie. </w:t>
      </w:r>
    </w:p>
    <w:p w14:paraId="729E79D7" w14:textId="77777777" w:rsidR="00695E5D" w:rsidRPr="00B8708B" w:rsidRDefault="006F410F" w:rsidP="00441DF8">
      <w:pPr>
        <w:pStyle w:val="Akapitzlist"/>
        <w:numPr>
          <w:ilvl w:val="6"/>
          <w:numId w:val="37"/>
        </w:numPr>
        <w:tabs>
          <w:tab w:val="clear" w:pos="4680"/>
          <w:tab w:val="left" w:pos="4320"/>
        </w:tabs>
        <w:spacing w:line="276" w:lineRule="auto"/>
        <w:ind w:left="284"/>
        <w:jc w:val="both"/>
        <w:rPr>
          <w:rFonts w:cs="Times New Roman"/>
          <w:sz w:val="22"/>
          <w:szCs w:val="22"/>
        </w:rPr>
      </w:pPr>
      <w:r w:rsidRPr="00B8708B">
        <w:rPr>
          <w:rFonts w:cs="Times New Roman"/>
          <w:sz w:val="22"/>
          <w:szCs w:val="22"/>
        </w:rPr>
        <w:t xml:space="preserve">W przypadku </w:t>
      </w:r>
      <w:r w:rsidR="00695E5D" w:rsidRPr="00B8708B">
        <w:rPr>
          <w:rFonts w:cs="Times New Roman"/>
          <w:sz w:val="22"/>
          <w:szCs w:val="22"/>
        </w:rPr>
        <w:t>opóźnienia należy</w:t>
      </w:r>
      <w:r w:rsidRPr="00B8708B">
        <w:rPr>
          <w:rFonts w:cs="Times New Roman"/>
          <w:sz w:val="22"/>
          <w:szCs w:val="22"/>
        </w:rPr>
        <w:t xml:space="preserve"> poda</w:t>
      </w:r>
      <w:r w:rsidR="00695E5D" w:rsidRPr="00B8708B">
        <w:rPr>
          <w:rFonts w:cs="Times New Roman"/>
          <w:sz w:val="22"/>
          <w:szCs w:val="22"/>
        </w:rPr>
        <w:t xml:space="preserve">ć </w:t>
      </w:r>
      <w:r w:rsidRPr="00B8708B">
        <w:rPr>
          <w:rFonts w:cs="Times New Roman"/>
          <w:sz w:val="22"/>
          <w:szCs w:val="22"/>
        </w:rPr>
        <w:t>przyczyn</w:t>
      </w:r>
      <w:r w:rsidR="00695E5D" w:rsidRPr="00B8708B">
        <w:rPr>
          <w:rFonts w:cs="Times New Roman"/>
          <w:sz w:val="22"/>
          <w:szCs w:val="22"/>
        </w:rPr>
        <w:t>ę</w:t>
      </w:r>
      <w:r w:rsidRPr="00B8708B">
        <w:rPr>
          <w:rFonts w:cs="Times New Roman"/>
          <w:sz w:val="22"/>
          <w:szCs w:val="22"/>
        </w:rPr>
        <w:t xml:space="preserve">........................................................... </w:t>
      </w:r>
    </w:p>
    <w:p w14:paraId="4A86594B" w14:textId="77777777" w:rsidR="00695E5D" w:rsidRPr="00B8708B" w:rsidRDefault="006F410F" w:rsidP="00441DF8">
      <w:pPr>
        <w:pStyle w:val="Akapitzlist"/>
        <w:numPr>
          <w:ilvl w:val="6"/>
          <w:numId w:val="37"/>
        </w:numPr>
        <w:tabs>
          <w:tab w:val="clear" w:pos="4680"/>
          <w:tab w:val="left" w:pos="4320"/>
        </w:tabs>
        <w:spacing w:line="276" w:lineRule="auto"/>
        <w:ind w:left="284"/>
        <w:jc w:val="both"/>
        <w:rPr>
          <w:rFonts w:cs="Times New Roman"/>
          <w:sz w:val="22"/>
          <w:szCs w:val="22"/>
        </w:rPr>
      </w:pPr>
      <w:r w:rsidRPr="00B8708B">
        <w:rPr>
          <w:rFonts w:cs="Times New Roman"/>
          <w:sz w:val="22"/>
          <w:szCs w:val="22"/>
        </w:rPr>
        <w:t xml:space="preserve">Po dokonaniu sprawdzenia </w:t>
      </w:r>
      <w:r w:rsidR="00695E5D" w:rsidRPr="00B8708B">
        <w:rPr>
          <w:rFonts w:cs="Times New Roman"/>
          <w:sz w:val="22"/>
          <w:szCs w:val="22"/>
        </w:rPr>
        <w:t>zamówionej</w:t>
      </w:r>
      <w:r w:rsidRPr="00B8708B">
        <w:rPr>
          <w:rFonts w:cs="Times New Roman"/>
          <w:sz w:val="22"/>
          <w:szCs w:val="22"/>
        </w:rPr>
        <w:t xml:space="preserve"> dokumentacji stwierdzono, </w:t>
      </w:r>
      <w:r w:rsidR="00695E5D" w:rsidRPr="00B8708B">
        <w:rPr>
          <w:rFonts w:cs="Times New Roman"/>
          <w:sz w:val="22"/>
          <w:szCs w:val="22"/>
        </w:rPr>
        <w:t>ż</w:t>
      </w:r>
      <w:r w:rsidRPr="00B8708B">
        <w:rPr>
          <w:rFonts w:cs="Times New Roman"/>
          <w:sz w:val="22"/>
          <w:szCs w:val="22"/>
        </w:rPr>
        <w:t xml:space="preserve">e dokumentacja projektowa odpowiada/ nie odpowiada </w:t>
      </w:r>
      <w:r w:rsidR="00695E5D" w:rsidRPr="00B8708B">
        <w:rPr>
          <w:rFonts w:cs="Times New Roman"/>
          <w:sz w:val="22"/>
          <w:szCs w:val="22"/>
        </w:rPr>
        <w:t>zamówieniu</w:t>
      </w:r>
      <w:r w:rsidRPr="00B8708B">
        <w:rPr>
          <w:rFonts w:cs="Times New Roman"/>
          <w:sz w:val="22"/>
          <w:szCs w:val="22"/>
        </w:rPr>
        <w:t xml:space="preserve"> </w:t>
      </w:r>
    </w:p>
    <w:p w14:paraId="1FDA8739" w14:textId="07CB739E" w:rsidR="00695E5D" w:rsidRPr="00D13D5E" w:rsidRDefault="00695E5D" w:rsidP="00441DF8">
      <w:pPr>
        <w:pStyle w:val="Akapitzlist"/>
        <w:numPr>
          <w:ilvl w:val="6"/>
          <w:numId w:val="37"/>
        </w:numPr>
        <w:tabs>
          <w:tab w:val="clear" w:pos="4680"/>
          <w:tab w:val="left" w:pos="4320"/>
        </w:tabs>
        <w:spacing w:line="276" w:lineRule="auto"/>
        <w:ind w:left="284"/>
        <w:jc w:val="both"/>
        <w:rPr>
          <w:rFonts w:cs="Times New Roman"/>
          <w:sz w:val="22"/>
          <w:szCs w:val="22"/>
        </w:rPr>
      </w:pPr>
      <w:r w:rsidRPr="00D13D5E">
        <w:rPr>
          <w:rFonts w:cs="Times New Roman"/>
          <w:sz w:val="22"/>
          <w:szCs w:val="22"/>
        </w:rPr>
        <w:t>Wykonawca</w:t>
      </w:r>
      <w:r w:rsidR="006F410F" w:rsidRPr="00D13D5E">
        <w:rPr>
          <w:rFonts w:cs="Times New Roman"/>
          <w:sz w:val="22"/>
          <w:szCs w:val="22"/>
        </w:rPr>
        <w:t xml:space="preserve"> przy niniejszym </w:t>
      </w:r>
      <w:r w:rsidRPr="00D13D5E">
        <w:rPr>
          <w:rFonts w:cs="Times New Roman"/>
          <w:sz w:val="22"/>
          <w:szCs w:val="22"/>
        </w:rPr>
        <w:t>protokole</w:t>
      </w:r>
      <w:r w:rsidR="006F410F" w:rsidRPr="00D13D5E">
        <w:rPr>
          <w:rFonts w:cs="Times New Roman"/>
          <w:sz w:val="22"/>
          <w:szCs w:val="22"/>
        </w:rPr>
        <w:t xml:space="preserve"> udziela Zamawia</w:t>
      </w:r>
      <w:r w:rsidRPr="00D13D5E">
        <w:rPr>
          <w:rFonts w:cs="Times New Roman"/>
          <w:sz w:val="22"/>
          <w:szCs w:val="22"/>
        </w:rPr>
        <w:t>ją</w:t>
      </w:r>
      <w:r w:rsidR="006F410F" w:rsidRPr="00D13D5E">
        <w:rPr>
          <w:rFonts w:cs="Times New Roman"/>
          <w:sz w:val="22"/>
          <w:szCs w:val="22"/>
        </w:rPr>
        <w:t xml:space="preserve">cemu pisemnej gwarancji </w:t>
      </w:r>
      <w:r w:rsidRPr="00D13D5E">
        <w:rPr>
          <w:rFonts w:cs="Times New Roman"/>
          <w:sz w:val="22"/>
          <w:szCs w:val="22"/>
        </w:rPr>
        <w:t>jakości</w:t>
      </w:r>
      <w:r w:rsidR="006F410F" w:rsidRPr="00D13D5E">
        <w:rPr>
          <w:rFonts w:cs="Times New Roman"/>
          <w:sz w:val="22"/>
          <w:szCs w:val="22"/>
        </w:rPr>
        <w:t xml:space="preserve"> za wykonan</w:t>
      </w:r>
      <w:r w:rsidRPr="00D13D5E">
        <w:rPr>
          <w:rFonts w:cs="Times New Roman"/>
          <w:sz w:val="22"/>
          <w:szCs w:val="22"/>
        </w:rPr>
        <w:t>ie</w:t>
      </w:r>
      <w:r w:rsidR="006F410F" w:rsidRPr="00D13D5E">
        <w:rPr>
          <w:rFonts w:cs="Times New Roman"/>
          <w:sz w:val="22"/>
          <w:szCs w:val="22"/>
        </w:rPr>
        <w:t xml:space="preserve"> dokumenta</w:t>
      </w:r>
      <w:r w:rsidRPr="00D13D5E">
        <w:rPr>
          <w:rFonts w:cs="Times New Roman"/>
          <w:sz w:val="22"/>
          <w:szCs w:val="22"/>
        </w:rPr>
        <w:t>cji</w:t>
      </w:r>
      <w:r w:rsidR="006F410F" w:rsidRPr="00D13D5E">
        <w:rPr>
          <w:rFonts w:cs="Times New Roman"/>
          <w:sz w:val="22"/>
          <w:szCs w:val="22"/>
        </w:rPr>
        <w:t xml:space="preserve"> </w:t>
      </w:r>
    </w:p>
    <w:p w14:paraId="68FF0F9D" w14:textId="77777777" w:rsidR="00695E5D" w:rsidRPr="00D13D5E" w:rsidRDefault="00695E5D" w:rsidP="00441DF8">
      <w:pPr>
        <w:pStyle w:val="Akapitzlist"/>
        <w:numPr>
          <w:ilvl w:val="6"/>
          <w:numId w:val="37"/>
        </w:numPr>
        <w:tabs>
          <w:tab w:val="clear" w:pos="4680"/>
          <w:tab w:val="left" w:pos="4320"/>
        </w:tabs>
        <w:spacing w:line="276" w:lineRule="auto"/>
        <w:ind w:left="284"/>
        <w:jc w:val="both"/>
        <w:rPr>
          <w:rFonts w:cs="Times New Roman"/>
          <w:sz w:val="22"/>
          <w:szCs w:val="22"/>
        </w:rPr>
      </w:pPr>
      <w:r w:rsidRPr="00D13D5E">
        <w:rPr>
          <w:rFonts w:cs="Times New Roman"/>
          <w:sz w:val="22"/>
          <w:szCs w:val="22"/>
        </w:rPr>
        <w:t>Wykonawca</w:t>
      </w:r>
      <w:r w:rsidR="006F410F" w:rsidRPr="00D13D5E">
        <w:rPr>
          <w:rFonts w:cs="Times New Roman"/>
          <w:sz w:val="22"/>
          <w:szCs w:val="22"/>
        </w:rPr>
        <w:t xml:space="preserve"> potwierdza niniejszym </w:t>
      </w:r>
      <w:r w:rsidRPr="00D13D5E">
        <w:rPr>
          <w:rFonts w:cs="Times New Roman"/>
          <w:sz w:val="22"/>
          <w:szCs w:val="22"/>
        </w:rPr>
        <w:t>protokołem</w:t>
      </w:r>
      <w:r w:rsidR="006F410F" w:rsidRPr="00D13D5E">
        <w:rPr>
          <w:rFonts w:cs="Times New Roman"/>
          <w:sz w:val="22"/>
          <w:szCs w:val="22"/>
        </w:rPr>
        <w:t xml:space="preserve"> przekazanie na rzecz Zamawiaj</w:t>
      </w:r>
      <w:r w:rsidRPr="00D13D5E">
        <w:rPr>
          <w:rFonts w:cs="Times New Roman"/>
          <w:sz w:val="22"/>
          <w:szCs w:val="22"/>
        </w:rPr>
        <w:t>ą</w:t>
      </w:r>
      <w:r w:rsidR="006F410F" w:rsidRPr="00D13D5E">
        <w:rPr>
          <w:rFonts w:cs="Times New Roman"/>
          <w:sz w:val="22"/>
          <w:szCs w:val="22"/>
        </w:rPr>
        <w:t>cego maj</w:t>
      </w:r>
      <w:r w:rsidRPr="00D13D5E">
        <w:rPr>
          <w:rFonts w:cs="Times New Roman"/>
          <w:sz w:val="22"/>
          <w:szCs w:val="22"/>
        </w:rPr>
        <w:t>ą</w:t>
      </w:r>
      <w:r w:rsidR="006F410F" w:rsidRPr="00D13D5E">
        <w:rPr>
          <w:rFonts w:cs="Times New Roman"/>
          <w:sz w:val="22"/>
          <w:szCs w:val="22"/>
        </w:rPr>
        <w:t xml:space="preserve">tkowych praw autorskich do dokumentacji </w:t>
      </w:r>
    </w:p>
    <w:p w14:paraId="1E2924E9" w14:textId="77777777" w:rsidR="00695E5D" w:rsidRPr="00D13D5E" w:rsidRDefault="006F410F" w:rsidP="00441DF8">
      <w:pPr>
        <w:pStyle w:val="Akapitzlist"/>
        <w:numPr>
          <w:ilvl w:val="6"/>
          <w:numId w:val="37"/>
        </w:numPr>
        <w:tabs>
          <w:tab w:val="clear" w:pos="4680"/>
          <w:tab w:val="left" w:pos="4320"/>
        </w:tabs>
        <w:spacing w:line="276" w:lineRule="auto"/>
        <w:ind w:left="284"/>
        <w:jc w:val="both"/>
        <w:rPr>
          <w:rFonts w:cs="Times New Roman"/>
          <w:sz w:val="22"/>
          <w:szCs w:val="22"/>
        </w:rPr>
      </w:pPr>
      <w:r w:rsidRPr="00D13D5E">
        <w:rPr>
          <w:rFonts w:cs="Times New Roman"/>
          <w:sz w:val="22"/>
          <w:szCs w:val="22"/>
        </w:rPr>
        <w:t xml:space="preserve">Po stwierdzeniu </w:t>
      </w:r>
      <w:r w:rsidR="00695E5D" w:rsidRPr="00D13D5E">
        <w:rPr>
          <w:rFonts w:cs="Times New Roman"/>
          <w:sz w:val="22"/>
          <w:szCs w:val="22"/>
        </w:rPr>
        <w:t>kompletności</w:t>
      </w:r>
      <w:r w:rsidRPr="00D13D5E">
        <w:rPr>
          <w:rFonts w:cs="Times New Roman"/>
          <w:sz w:val="22"/>
          <w:szCs w:val="22"/>
        </w:rPr>
        <w:t xml:space="preserve"> dokumentacji projektowej w stosunku do celu, kt</w:t>
      </w:r>
      <w:r w:rsidR="00695E5D" w:rsidRPr="00D13D5E">
        <w:rPr>
          <w:rFonts w:cs="Times New Roman"/>
          <w:sz w:val="22"/>
          <w:szCs w:val="22"/>
        </w:rPr>
        <w:t>ó</w:t>
      </w:r>
      <w:r w:rsidRPr="00D13D5E">
        <w:rPr>
          <w:rFonts w:cs="Times New Roman"/>
          <w:sz w:val="22"/>
          <w:szCs w:val="22"/>
        </w:rPr>
        <w:t xml:space="preserve">remu ma </w:t>
      </w:r>
      <w:r w:rsidR="00695E5D" w:rsidRPr="00D13D5E">
        <w:rPr>
          <w:rFonts w:cs="Times New Roman"/>
          <w:sz w:val="22"/>
          <w:szCs w:val="22"/>
        </w:rPr>
        <w:t>służyć</w:t>
      </w:r>
      <w:r w:rsidRPr="00D13D5E">
        <w:rPr>
          <w:rFonts w:cs="Times New Roman"/>
          <w:sz w:val="22"/>
          <w:szCs w:val="22"/>
        </w:rPr>
        <w:t xml:space="preserve"> dokonuje si</w:t>
      </w:r>
      <w:r w:rsidR="00695E5D" w:rsidRPr="00D13D5E">
        <w:rPr>
          <w:rFonts w:cs="Times New Roman"/>
          <w:sz w:val="22"/>
          <w:szCs w:val="22"/>
        </w:rPr>
        <w:t>ę</w:t>
      </w:r>
      <w:r w:rsidRPr="00D13D5E">
        <w:rPr>
          <w:rFonts w:cs="Times New Roman"/>
          <w:sz w:val="22"/>
          <w:szCs w:val="22"/>
        </w:rPr>
        <w:t xml:space="preserve"> jej odbioru. </w:t>
      </w:r>
    </w:p>
    <w:p w14:paraId="3DAC8212" w14:textId="77777777" w:rsidR="00695E5D" w:rsidRPr="00D13D5E" w:rsidRDefault="006F410F" w:rsidP="00441DF8">
      <w:pPr>
        <w:pStyle w:val="Akapitzlist"/>
        <w:numPr>
          <w:ilvl w:val="6"/>
          <w:numId w:val="37"/>
        </w:numPr>
        <w:tabs>
          <w:tab w:val="clear" w:pos="4680"/>
          <w:tab w:val="left" w:pos="4320"/>
        </w:tabs>
        <w:spacing w:line="276" w:lineRule="auto"/>
        <w:ind w:left="284"/>
        <w:jc w:val="both"/>
        <w:rPr>
          <w:rFonts w:cs="Times New Roman"/>
          <w:sz w:val="22"/>
          <w:szCs w:val="22"/>
        </w:rPr>
      </w:pPr>
      <w:r w:rsidRPr="00D13D5E">
        <w:rPr>
          <w:rFonts w:cs="Times New Roman"/>
          <w:sz w:val="22"/>
          <w:szCs w:val="22"/>
        </w:rPr>
        <w:t xml:space="preserve">Niniejszy </w:t>
      </w:r>
      <w:r w:rsidR="00695E5D" w:rsidRPr="00D13D5E">
        <w:rPr>
          <w:rFonts w:cs="Times New Roman"/>
          <w:sz w:val="22"/>
          <w:szCs w:val="22"/>
        </w:rPr>
        <w:t>protokół</w:t>
      </w:r>
      <w:r w:rsidRPr="00D13D5E">
        <w:rPr>
          <w:rFonts w:cs="Times New Roman"/>
          <w:sz w:val="22"/>
          <w:szCs w:val="22"/>
        </w:rPr>
        <w:t xml:space="preserve"> stanowi podstaw</w:t>
      </w:r>
      <w:r w:rsidR="00695E5D" w:rsidRPr="00D13D5E">
        <w:rPr>
          <w:rFonts w:cs="Times New Roman"/>
          <w:sz w:val="22"/>
          <w:szCs w:val="22"/>
        </w:rPr>
        <w:t>ę</w:t>
      </w:r>
      <w:r w:rsidRPr="00D13D5E">
        <w:rPr>
          <w:rFonts w:cs="Times New Roman"/>
          <w:sz w:val="22"/>
          <w:szCs w:val="22"/>
        </w:rPr>
        <w:t xml:space="preserve"> do wystawienia faktury/rachunku za </w:t>
      </w:r>
      <w:r w:rsidR="00695E5D" w:rsidRPr="00D13D5E">
        <w:rPr>
          <w:rFonts w:cs="Times New Roman"/>
          <w:sz w:val="22"/>
          <w:szCs w:val="22"/>
        </w:rPr>
        <w:t>realizację</w:t>
      </w:r>
      <w:r w:rsidRPr="00D13D5E">
        <w:rPr>
          <w:rFonts w:cs="Times New Roman"/>
          <w:sz w:val="22"/>
          <w:szCs w:val="22"/>
        </w:rPr>
        <w:t xml:space="preserve"> dokumentacji. </w:t>
      </w:r>
    </w:p>
    <w:p w14:paraId="4085C4F7" w14:textId="77777777" w:rsidR="00695E5D" w:rsidRPr="00B8708B" w:rsidRDefault="00695E5D" w:rsidP="00441DF8">
      <w:pPr>
        <w:pStyle w:val="Akapitzlist"/>
        <w:numPr>
          <w:ilvl w:val="6"/>
          <w:numId w:val="37"/>
        </w:numPr>
        <w:tabs>
          <w:tab w:val="clear" w:pos="4680"/>
          <w:tab w:val="left" w:pos="4320"/>
        </w:tabs>
        <w:spacing w:line="276" w:lineRule="auto"/>
        <w:ind w:left="284"/>
        <w:jc w:val="both"/>
        <w:rPr>
          <w:rFonts w:cs="Times New Roman"/>
          <w:sz w:val="22"/>
          <w:szCs w:val="22"/>
        </w:rPr>
      </w:pPr>
      <w:r w:rsidRPr="00B8708B">
        <w:rPr>
          <w:rFonts w:cs="Times New Roman"/>
          <w:sz w:val="22"/>
          <w:szCs w:val="22"/>
        </w:rPr>
        <w:t>Powyższy</w:t>
      </w:r>
      <w:r w:rsidR="006F410F" w:rsidRPr="00B8708B">
        <w:rPr>
          <w:rFonts w:cs="Times New Roman"/>
          <w:sz w:val="22"/>
          <w:szCs w:val="22"/>
        </w:rPr>
        <w:t xml:space="preserve"> proto</w:t>
      </w:r>
      <w:r w:rsidRPr="00B8708B">
        <w:rPr>
          <w:rFonts w:cs="Times New Roman"/>
          <w:sz w:val="22"/>
          <w:szCs w:val="22"/>
        </w:rPr>
        <w:t>kół</w:t>
      </w:r>
      <w:r w:rsidR="006F410F" w:rsidRPr="00B8708B">
        <w:rPr>
          <w:rFonts w:cs="Times New Roman"/>
          <w:sz w:val="22"/>
          <w:szCs w:val="22"/>
        </w:rPr>
        <w:t xml:space="preserve"> nie stanowi zwolnienia od </w:t>
      </w:r>
      <w:r w:rsidRPr="00B8708B">
        <w:rPr>
          <w:rFonts w:cs="Times New Roman"/>
          <w:sz w:val="22"/>
          <w:szCs w:val="22"/>
        </w:rPr>
        <w:t>odpowiedzialności</w:t>
      </w:r>
      <w:r w:rsidR="006F410F" w:rsidRPr="00B8708B">
        <w:rPr>
          <w:rFonts w:cs="Times New Roman"/>
          <w:sz w:val="22"/>
          <w:szCs w:val="22"/>
        </w:rPr>
        <w:t xml:space="preserve"> za wady i braki dokumentacji projektowej</w:t>
      </w:r>
      <w:r w:rsidRPr="00B8708B">
        <w:rPr>
          <w:rFonts w:cs="Times New Roman"/>
          <w:sz w:val="22"/>
          <w:szCs w:val="22"/>
        </w:rPr>
        <w:t>.</w:t>
      </w:r>
    </w:p>
    <w:p w14:paraId="5DC312E9" w14:textId="4F025627" w:rsidR="00695E5D" w:rsidRPr="00B8708B" w:rsidRDefault="006F410F" w:rsidP="00441DF8">
      <w:pPr>
        <w:pStyle w:val="Akapitzlist"/>
        <w:numPr>
          <w:ilvl w:val="6"/>
          <w:numId w:val="37"/>
        </w:numPr>
        <w:tabs>
          <w:tab w:val="clear" w:pos="4680"/>
          <w:tab w:val="left" w:pos="4320"/>
        </w:tabs>
        <w:spacing w:line="276" w:lineRule="auto"/>
        <w:ind w:left="284"/>
        <w:jc w:val="both"/>
        <w:rPr>
          <w:rFonts w:cs="Times New Roman"/>
          <w:sz w:val="22"/>
          <w:szCs w:val="22"/>
        </w:rPr>
      </w:pPr>
      <w:r w:rsidRPr="00B8708B">
        <w:rPr>
          <w:rFonts w:cs="Times New Roman"/>
          <w:sz w:val="22"/>
          <w:szCs w:val="22"/>
        </w:rPr>
        <w:t xml:space="preserve">Inne uwagi i ustalenia: ......................................................................................................... </w:t>
      </w:r>
      <w:r w:rsidR="00695E5D" w:rsidRPr="00B8708B">
        <w:rPr>
          <w:rFonts w:cs="Times New Roman"/>
          <w:sz w:val="22"/>
          <w:szCs w:val="22"/>
        </w:rPr>
        <w:t>………….</w:t>
      </w:r>
    </w:p>
    <w:p w14:paraId="2ACD1CB3" w14:textId="547D1608" w:rsidR="00695E5D" w:rsidRPr="00B8708B" w:rsidRDefault="006F410F" w:rsidP="00441DF8">
      <w:pPr>
        <w:pStyle w:val="Akapitzlist"/>
        <w:numPr>
          <w:ilvl w:val="6"/>
          <w:numId w:val="37"/>
        </w:numPr>
        <w:tabs>
          <w:tab w:val="clear" w:pos="4680"/>
          <w:tab w:val="left" w:pos="4320"/>
        </w:tabs>
        <w:spacing w:line="276" w:lineRule="auto"/>
        <w:ind w:left="284"/>
        <w:jc w:val="both"/>
        <w:rPr>
          <w:rFonts w:cs="Times New Roman"/>
          <w:sz w:val="22"/>
          <w:szCs w:val="22"/>
        </w:rPr>
      </w:pPr>
      <w:r w:rsidRPr="00B8708B">
        <w:rPr>
          <w:rFonts w:cs="Times New Roman"/>
          <w:sz w:val="22"/>
          <w:szCs w:val="22"/>
        </w:rPr>
        <w:t xml:space="preserve">Na tym </w:t>
      </w:r>
      <w:r w:rsidR="00695E5D" w:rsidRPr="00B8708B">
        <w:rPr>
          <w:rFonts w:cs="Times New Roman"/>
          <w:sz w:val="22"/>
          <w:szCs w:val="22"/>
        </w:rPr>
        <w:t>protokół</w:t>
      </w:r>
      <w:r w:rsidRPr="00B8708B">
        <w:rPr>
          <w:rFonts w:cs="Times New Roman"/>
          <w:sz w:val="22"/>
          <w:szCs w:val="22"/>
        </w:rPr>
        <w:t xml:space="preserve"> zako</w:t>
      </w:r>
      <w:r w:rsidR="00695E5D" w:rsidRPr="00B8708B">
        <w:rPr>
          <w:rFonts w:cs="Times New Roman"/>
          <w:sz w:val="22"/>
          <w:szCs w:val="22"/>
        </w:rPr>
        <w:t>ńczono</w:t>
      </w:r>
      <w:r w:rsidRPr="00B8708B">
        <w:rPr>
          <w:rFonts w:cs="Times New Roman"/>
          <w:sz w:val="22"/>
          <w:szCs w:val="22"/>
        </w:rPr>
        <w:t xml:space="preserve"> i podpisano: </w:t>
      </w:r>
    </w:p>
    <w:p w14:paraId="441C64C4" w14:textId="77777777" w:rsidR="00695E5D" w:rsidRPr="00B8708B" w:rsidRDefault="00695E5D" w:rsidP="00441DF8">
      <w:pPr>
        <w:pStyle w:val="Akapitzlist"/>
        <w:tabs>
          <w:tab w:val="left" w:pos="4320"/>
        </w:tabs>
        <w:spacing w:line="276" w:lineRule="auto"/>
        <w:ind w:left="284"/>
        <w:jc w:val="both"/>
        <w:rPr>
          <w:rFonts w:cs="Times New Roman"/>
          <w:sz w:val="22"/>
          <w:szCs w:val="22"/>
        </w:rPr>
      </w:pPr>
    </w:p>
    <w:p w14:paraId="1563F8DD" w14:textId="77777777" w:rsidR="00695E5D" w:rsidRPr="00D13D5E" w:rsidRDefault="006F410F" w:rsidP="00695E5D">
      <w:pPr>
        <w:pStyle w:val="Akapitzlist"/>
        <w:tabs>
          <w:tab w:val="left" w:pos="4320"/>
        </w:tabs>
        <w:spacing w:line="276" w:lineRule="auto"/>
        <w:ind w:left="284"/>
        <w:jc w:val="both"/>
        <w:rPr>
          <w:rFonts w:cs="Times New Roman"/>
          <w:sz w:val="22"/>
          <w:szCs w:val="22"/>
        </w:rPr>
      </w:pPr>
      <w:r w:rsidRPr="00D13D5E">
        <w:rPr>
          <w:rFonts w:cs="Times New Roman"/>
          <w:sz w:val="22"/>
          <w:szCs w:val="22"/>
        </w:rPr>
        <w:t>Przedstawiciele Zamawiaj</w:t>
      </w:r>
      <w:r w:rsidR="00695E5D" w:rsidRPr="00D13D5E">
        <w:rPr>
          <w:rFonts w:cs="Times New Roman"/>
          <w:sz w:val="22"/>
          <w:szCs w:val="22"/>
        </w:rPr>
        <w:t>ą</w:t>
      </w:r>
      <w:r w:rsidRPr="00D13D5E">
        <w:rPr>
          <w:rFonts w:cs="Times New Roman"/>
          <w:sz w:val="22"/>
          <w:szCs w:val="22"/>
        </w:rPr>
        <w:t xml:space="preserve">cego: </w:t>
      </w:r>
    </w:p>
    <w:p w14:paraId="3261EAAE" w14:textId="77777777" w:rsidR="00A9658B" w:rsidRDefault="00A9658B" w:rsidP="00695E5D">
      <w:pPr>
        <w:pStyle w:val="Akapitzlist"/>
        <w:tabs>
          <w:tab w:val="left" w:pos="4320"/>
        </w:tabs>
        <w:spacing w:line="276" w:lineRule="auto"/>
        <w:ind w:left="284"/>
        <w:jc w:val="both"/>
        <w:rPr>
          <w:rFonts w:cs="Times New Roman"/>
          <w:sz w:val="22"/>
          <w:szCs w:val="22"/>
        </w:rPr>
      </w:pPr>
    </w:p>
    <w:p w14:paraId="5189BAEA" w14:textId="0F51060D" w:rsidR="00695E5D" w:rsidRPr="00D13D5E" w:rsidRDefault="006F410F" w:rsidP="00695E5D">
      <w:pPr>
        <w:pStyle w:val="Akapitzlist"/>
        <w:tabs>
          <w:tab w:val="left" w:pos="4320"/>
        </w:tabs>
        <w:spacing w:line="276" w:lineRule="auto"/>
        <w:ind w:left="284"/>
        <w:jc w:val="both"/>
        <w:rPr>
          <w:rFonts w:cs="Times New Roman"/>
          <w:sz w:val="22"/>
          <w:szCs w:val="22"/>
        </w:rPr>
      </w:pPr>
      <w:r w:rsidRPr="00D13D5E">
        <w:rPr>
          <w:rFonts w:cs="Times New Roman"/>
          <w:sz w:val="22"/>
          <w:szCs w:val="22"/>
        </w:rPr>
        <w:t xml:space="preserve">1. ........................................................................... </w:t>
      </w:r>
    </w:p>
    <w:p w14:paraId="700956B8" w14:textId="77777777" w:rsidR="00441DF8" w:rsidRPr="00D13D5E" w:rsidRDefault="00441DF8" w:rsidP="00695E5D">
      <w:pPr>
        <w:pStyle w:val="Akapitzlist"/>
        <w:tabs>
          <w:tab w:val="left" w:pos="4320"/>
        </w:tabs>
        <w:spacing w:line="276" w:lineRule="auto"/>
        <w:ind w:left="284"/>
        <w:jc w:val="both"/>
        <w:rPr>
          <w:rFonts w:cs="Times New Roman"/>
          <w:sz w:val="22"/>
          <w:szCs w:val="22"/>
        </w:rPr>
      </w:pPr>
    </w:p>
    <w:p w14:paraId="71363502" w14:textId="1A6F35D4" w:rsidR="00695E5D" w:rsidRPr="00D13D5E" w:rsidRDefault="00695E5D" w:rsidP="00695E5D">
      <w:pPr>
        <w:pStyle w:val="Akapitzlist"/>
        <w:tabs>
          <w:tab w:val="left" w:pos="4320"/>
        </w:tabs>
        <w:spacing w:line="276" w:lineRule="auto"/>
        <w:ind w:left="284"/>
        <w:jc w:val="both"/>
        <w:rPr>
          <w:rFonts w:cs="Times New Roman"/>
          <w:sz w:val="22"/>
          <w:szCs w:val="22"/>
        </w:rPr>
      </w:pPr>
      <w:r w:rsidRPr="00D13D5E">
        <w:rPr>
          <w:rFonts w:cs="Times New Roman"/>
          <w:sz w:val="22"/>
          <w:szCs w:val="22"/>
        </w:rPr>
        <w:t>P</w:t>
      </w:r>
      <w:r w:rsidR="006F410F" w:rsidRPr="00D13D5E">
        <w:rPr>
          <w:rFonts w:cs="Times New Roman"/>
          <w:sz w:val="22"/>
          <w:szCs w:val="22"/>
        </w:rPr>
        <w:t xml:space="preserve">rzedstawiciele </w:t>
      </w:r>
      <w:r w:rsidR="00441DF8" w:rsidRPr="00D13D5E">
        <w:rPr>
          <w:rFonts w:cs="Times New Roman"/>
          <w:sz w:val="22"/>
          <w:szCs w:val="22"/>
        </w:rPr>
        <w:t>Wykonawcy</w:t>
      </w:r>
      <w:r w:rsidR="006F410F" w:rsidRPr="00D13D5E">
        <w:rPr>
          <w:rFonts w:cs="Times New Roman"/>
          <w:sz w:val="22"/>
          <w:szCs w:val="22"/>
        </w:rPr>
        <w:t xml:space="preserve">: </w:t>
      </w:r>
    </w:p>
    <w:p w14:paraId="29DEE71E" w14:textId="77777777" w:rsidR="00A9658B" w:rsidRDefault="00A9658B" w:rsidP="00695E5D">
      <w:pPr>
        <w:pStyle w:val="Akapitzlist"/>
        <w:tabs>
          <w:tab w:val="left" w:pos="4320"/>
        </w:tabs>
        <w:spacing w:line="276" w:lineRule="auto"/>
        <w:ind w:left="284"/>
        <w:jc w:val="both"/>
        <w:rPr>
          <w:rFonts w:cs="Times New Roman"/>
          <w:sz w:val="22"/>
          <w:szCs w:val="22"/>
        </w:rPr>
      </w:pPr>
    </w:p>
    <w:p w14:paraId="5A544859" w14:textId="7174D366" w:rsidR="00695E5D" w:rsidRPr="00D13D5E" w:rsidRDefault="006F410F" w:rsidP="00695E5D">
      <w:pPr>
        <w:pStyle w:val="Akapitzlist"/>
        <w:tabs>
          <w:tab w:val="left" w:pos="4320"/>
        </w:tabs>
        <w:spacing w:line="276" w:lineRule="auto"/>
        <w:ind w:left="284"/>
        <w:jc w:val="both"/>
        <w:rPr>
          <w:rFonts w:cs="Times New Roman"/>
          <w:sz w:val="22"/>
          <w:szCs w:val="22"/>
        </w:rPr>
      </w:pPr>
      <w:r w:rsidRPr="00D13D5E">
        <w:rPr>
          <w:rFonts w:cs="Times New Roman"/>
          <w:sz w:val="22"/>
          <w:szCs w:val="22"/>
        </w:rPr>
        <w:t xml:space="preserve">1. ..................................................................... </w:t>
      </w:r>
    </w:p>
    <w:p w14:paraId="18281367" w14:textId="77777777" w:rsidR="00695E5D" w:rsidRPr="00D13D5E" w:rsidRDefault="00695E5D" w:rsidP="00441DF8">
      <w:pPr>
        <w:tabs>
          <w:tab w:val="left" w:pos="4320"/>
        </w:tabs>
        <w:spacing w:line="276" w:lineRule="auto"/>
        <w:jc w:val="both"/>
        <w:rPr>
          <w:rFonts w:cs="Times New Roman"/>
          <w:sz w:val="22"/>
          <w:szCs w:val="22"/>
        </w:rPr>
      </w:pPr>
    </w:p>
    <w:p w14:paraId="68E9637F" w14:textId="4D1E9876" w:rsidR="006F410F" w:rsidRPr="00D13D5E" w:rsidRDefault="006F410F" w:rsidP="00695E5D">
      <w:pPr>
        <w:pStyle w:val="Akapitzlist"/>
        <w:tabs>
          <w:tab w:val="left" w:pos="4320"/>
        </w:tabs>
        <w:spacing w:line="276" w:lineRule="auto"/>
        <w:ind w:left="284"/>
        <w:jc w:val="both"/>
        <w:rPr>
          <w:rFonts w:cs="Times New Roman"/>
          <w:sz w:val="22"/>
          <w:szCs w:val="22"/>
        </w:rPr>
      </w:pPr>
      <w:r w:rsidRPr="00D13D5E">
        <w:rPr>
          <w:rFonts w:cs="Times New Roman"/>
          <w:sz w:val="22"/>
          <w:szCs w:val="22"/>
        </w:rPr>
        <w:t>* niepotrzebne skr</w:t>
      </w:r>
      <w:r w:rsidR="00695E5D" w:rsidRPr="00D13D5E">
        <w:rPr>
          <w:rFonts w:cs="Times New Roman"/>
          <w:sz w:val="22"/>
          <w:szCs w:val="22"/>
        </w:rPr>
        <w:t>eślić</w:t>
      </w:r>
    </w:p>
    <w:sectPr w:rsidR="006F410F" w:rsidRPr="00D13D5E" w:rsidSect="00695E5D">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OpenSymbol">
    <w:charset w:val="00"/>
    <w:family w:val="auto"/>
    <w:pitch w:val="variable"/>
    <w:sig w:usb0="800000AF" w:usb1="1001ECEA" w:usb2="00000000" w:usb3="00000000" w:csb0="80000001"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ndale Sans UI">
    <w:altName w:val="Calibri"/>
    <w:charset w:val="00"/>
    <w:family w:val="auto"/>
    <w:pitch w:val="variable"/>
  </w:font>
  <w:font w:name="TimesNewRoman">
    <w:altName w:val="MS Mincho"/>
    <w:panose1 w:val="00000000000000000000"/>
    <w:charset w:val="80"/>
    <w:family w:val="auto"/>
    <w:notTrueType/>
    <w:pitch w:val="default"/>
    <w:sig w:usb0="00000005" w:usb1="08070000" w:usb2="00000010" w:usb3="00000000" w:csb0="0002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ascii="Symbol" w:hAnsi="Symbol" w:cs="Lucida Sans Unicode"/>
        <w:sz w:val="18"/>
        <w:szCs w:val="18"/>
      </w:rPr>
    </w:lvl>
    <w:lvl w:ilvl="1">
      <w:start w:val="1"/>
      <w:numFmt w:val="none"/>
      <w:suff w:val="nothing"/>
      <w:lvlText w:val=""/>
      <w:lvlJc w:val="left"/>
      <w:pPr>
        <w:tabs>
          <w:tab w:val="num" w:pos="0"/>
        </w:tabs>
        <w:ind w:left="72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7"/>
    <w:multiLevelType w:val="multilevel"/>
    <w:tmpl w:val="00000007"/>
    <w:name w:val="WW8Num9"/>
    <w:lvl w:ilvl="0">
      <w:start w:val="1"/>
      <w:numFmt w:val="decimal"/>
      <w:lvlText w:val="%1."/>
      <w:lvlJc w:val="left"/>
      <w:pPr>
        <w:tabs>
          <w:tab w:val="num" w:pos="360"/>
        </w:tabs>
        <w:ind w:left="360" w:hanging="360"/>
      </w:pPr>
      <w:rPr>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000000A"/>
    <w:multiLevelType w:val="multilevel"/>
    <w:tmpl w:val="AB5C8A06"/>
    <w:name w:val="WW8Num12"/>
    <w:lvl w:ilvl="0">
      <w:start w:val="1"/>
      <w:numFmt w:val="decimal"/>
      <w:lvlText w:val="%1."/>
      <w:lvlJc w:val="left"/>
      <w:pPr>
        <w:tabs>
          <w:tab w:val="num" w:pos="360"/>
        </w:tabs>
        <w:ind w:left="360" w:hanging="360"/>
      </w:pPr>
      <w:rPr>
        <w:bCs/>
        <w:color w:val="000000"/>
        <w:sz w:val="22"/>
        <w:szCs w:val="22"/>
      </w:rPr>
    </w:lvl>
    <w:lvl w:ilvl="1">
      <w:start w:val="1"/>
      <w:numFmt w:val="decimal"/>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0000000C"/>
    <w:multiLevelType w:val="multilevel"/>
    <w:tmpl w:val="BBA8D4C2"/>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sz w:val="22"/>
        <w:szCs w:val="2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sz w:val="22"/>
        <w:szCs w:val="2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15:restartNumberingAfterBreak="0">
    <w:nsid w:val="0000000D"/>
    <w:multiLevelType w:val="multilevel"/>
    <w:tmpl w:val="0000000D"/>
    <w:name w:val="WW8Num13"/>
    <w:lvl w:ilvl="0">
      <w:start w:val="1"/>
      <w:numFmt w:val="bullet"/>
      <w:lvlText w:val=""/>
      <w:lvlJc w:val="left"/>
      <w:pPr>
        <w:tabs>
          <w:tab w:val="num" w:pos="786"/>
        </w:tabs>
        <w:ind w:left="786" w:hanging="360"/>
      </w:pPr>
      <w:rPr>
        <w:rFonts w:ascii="Symbol" w:hAnsi="Symbol" w:cs="Lucida Sans Unicode"/>
        <w:strike w:val="0"/>
        <w:dstrike w:val="0"/>
        <w:sz w:val="18"/>
        <w:szCs w:val="18"/>
      </w:rPr>
    </w:lvl>
    <w:lvl w:ilvl="1">
      <w:start w:val="1"/>
      <w:numFmt w:val="bullet"/>
      <w:lvlText w:val="◦"/>
      <w:lvlJc w:val="left"/>
      <w:pPr>
        <w:tabs>
          <w:tab w:val="num" w:pos="1146"/>
        </w:tabs>
        <w:ind w:left="1146" w:hanging="360"/>
      </w:pPr>
      <w:rPr>
        <w:rFonts w:ascii="OpenSymbol" w:hAnsi="OpenSymbol"/>
      </w:rPr>
    </w:lvl>
    <w:lvl w:ilvl="2">
      <w:start w:val="1"/>
      <w:numFmt w:val="bullet"/>
      <w:lvlText w:val="▪"/>
      <w:lvlJc w:val="left"/>
      <w:pPr>
        <w:tabs>
          <w:tab w:val="num" w:pos="1506"/>
        </w:tabs>
        <w:ind w:left="1506" w:hanging="360"/>
      </w:pPr>
      <w:rPr>
        <w:rFonts w:ascii="OpenSymbol" w:hAnsi="OpenSymbol"/>
      </w:rPr>
    </w:lvl>
    <w:lvl w:ilvl="3">
      <w:start w:val="1"/>
      <w:numFmt w:val="bullet"/>
      <w:lvlText w:val=""/>
      <w:lvlJc w:val="left"/>
      <w:pPr>
        <w:tabs>
          <w:tab w:val="num" w:pos="1866"/>
        </w:tabs>
        <w:ind w:left="1866" w:hanging="360"/>
      </w:pPr>
      <w:rPr>
        <w:rFonts w:ascii="Symbol" w:hAnsi="Symbol" w:cs="Lucida Sans Unicode"/>
        <w:strike w:val="0"/>
        <w:dstrike w:val="0"/>
        <w:sz w:val="18"/>
        <w:szCs w:val="18"/>
      </w:rPr>
    </w:lvl>
    <w:lvl w:ilvl="4">
      <w:start w:val="1"/>
      <w:numFmt w:val="bullet"/>
      <w:lvlText w:val="◦"/>
      <w:lvlJc w:val="left"/>
      <w:pPr>
        <w:tabs>
          <w:tab w:val="num" w:pos="2226"/>
        </w:tabs>
        <w:ind w:left="2226" w:hanging="360"/>
      </w:pPr>
      <w:rPr>
        <w:rFonts w:ascii="OpenSymbol" w:hAnsi="OpenSymbol"/>
      </w:rPr>
    </w:lvl>
    <w:lvl w:ilvl="5">
      <w:start w:val="1"/>
      <w:numFmt w:val="bullet"/>
      <w:lvlText w:val="▪"/>
      <w:lvlJc w:val="left"/>
      <w:pPr>
        <w:tabs>
          <w:tab w:val="num" w:pos="2586"/>
        </w:tabs>
        <w:ind w:left="2586" w:hanging="360"/>
      </w:pPr>
      <w:rPr>
        <w:rFonts w:ascii="OpenSymbol" w:hAnsi="OpenSymbol"/>
      </w:rPr>
    </w:lvl>
    <w:lvl w:ilvl="6">
      <w:start w:val="1"/>
      <w:numFmt w:val="bullet"/>
      <w:lvlText w:val=""/>
      <w:lvlJc w:val="left"/>
      <w:pPr>
        <w:tabs>
          <w:tab w:val="num" w:pos="2946"/>
        </w:tabs>
        <w:ind w:left="2946" w:hanging="360"/>
      </w:pPr>
      <w:rPr>
        <w:rFonts w:ascii="Symbol" w:hAnsi="Symbol" w:cs="Lucida Sans Unicode"/>
        <w:strike w:val="0"/>
        <w:dstrike w:val="0"/>
        <w:sz w:val="18"/>
        <w:szCs w:val="18"/>
      </w:rPr>
    </w:lvl>
    <w:lvl w:ilvl="7">
      <w:start w:val="1"/>
      <w:numFmt w:val="bullet"/>
      <w:lvlText w:val="◦"/>
      <w:lvlJc w:val="left"/>
      <w:pPr>
        <w:tabs>
          <w:tab w:val="num" w:pos="3306"/>
        </w:tabs>
        <w:ind w:left="3306" w:hanging="360"/>
      </w:pPr>
      <w:rPr>
        <w:rFonts w:ascii="OpenSymbol" w:hAnsi="OpenSymbol"/>
      </w:rPr>
    </w:lvl>
    <w:lvl w:ilvl="8">
      <w:start w:val="1"/>
      <w:numFmt w:val="bullet"/>
      <w:lvlText w:val="▪"/>
      <w:lvlJc w:val="left"/>
      <w:pPr>
        <w:tabs>
          <w:tab w:val="num" w:pos="3666"/>
        </w:tabs>
        <w:ind w:left="3666" w:hanging="360"/>
      </w:pPr>
      <w:rPr>
        <w:rFonts w:ascii="OpenSymbol" w:hAnsi="OpenSymbol"/>
      </w:rPr>
    </w:lvl>
  </w:abstractNum>
  <w:abstractNum w:abstractNumId="5" w15:restartNumberingAfterBreak="0">
    <w:nsid w:val="0000000F"/>
    <w:multiLevelType w:val="multilevel"/>
    <w:tmpl w:val="300CBAD2"/>
    <w:name w:val="WW8Num15"/>
    <w:lvl w:ilvl="0">
      <w:start w:val="1"/>
      <w:numFmt w:val="decimal"/>
      <w:lvlText w:val="%1."/>
      <w:lvlJc w:val="left"/>
      <w:pPr>
        <w:tabs>
          <w:tab w:val="num" w:pos="720"/>
        </w:tabs>
        <w:ind w:left="720" w:hanging="360"/>
      </w:pPr>
      <w:rPr>
        <w:rFonts w:ascii="Symbol" w:eastAsia="Times New Roman" w:hAnsi="Symbol" w:cs="Lucida Sans Unicode" w:hint="default"/>
        <w:b/>
        <w:bCs/>
        <w:color w:val="00000A"/>
        <w:sz w:val="18"/>
        <w:szCs w:val="18"/>
      </w:rPr>
    </w:lvl>
    <w:lvl w:ilvl="1">
      <w:start w:val="1"/>
      <w:numFmt w:val="decimal"/>
      <w:lvlText w:val="%2."/>
      <w:lvlJc w:val="left"/>
      <w:pPr>
        <w:tabs>
          <w:tab w:val="num" w:pos="1080"/>
        </w:tabs>
        <w:ind w:left="1080" w:hanging="360"/>
      </w:pPr>
      <w:rPr>
        <w:rFonts w:ascii="Times New Roman" w:hAnsi="Times New Roman" w:hint="default"/>
        <w:b w:val="0"/>
        <w:i w:val="0"/>
        <w:sz w:val="18"/>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17"/>
    <w:multiLevelType w:val="multilevel"/>
    <w:tmpl w:val="9BCEDEF4"/>
    <w:name w:val="WWNum43"/>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1A"/>
    <w:multiLevelType w:val="multilevel"/>
    <w:tmpl w:val="4FAE5FEE"/>
    <w:name w:val="WWNum31"/>
    <w:lvl w:ilvl="0">
      <w:start w:val="1"/>
      <w:numFmt w:val="decimal"/>
      <w:lvlText w:val="%1."/>
      <w:lvlJc w:val="left"/>
      <w:pPr>
        <w:tabs>
          <w:tab w:val="num" w:pos="-360"/>
        </w:tabs>
        <w:ind w:left="360" w:hanging="360"/>
      </w:pPr>
      <w:rPr>
        <w:b w:val="0"/>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0000001B"/>
    <w:multiLevelType w:val="multilevel"/>
    <w:tmpl w:val="0000001B"/>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9" w15:restartNumberingAfterBreak="0">
    <w:nsid w:val="0000001E"/>
    <w:multiLevelType w:val="multilevel"/>
    <w:tmpl w:val="1C2C12BE"/>
    <w:name w:val="WWNum22"/>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7."/>
      <w:lvlJc w:val="left"/>
      <w:pPr>
        <w:tabs>
          <w:tab w:val="num" w:pos="0"/>
        </w:tabs>
        <w:ind w:left="5760" w:hanging="360"/>
      </w:pPr>
      <w:rPr>
        <w:rFonts w:ascii="Times New Roman" w:eastAsia="Lucida Sans Unicode" w:hAnsi="Times New Roman" w:cs="Tahoma"/>
        <w:b w:val="0"/>
      </w:r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10" w15:restartNumberingAfterBreak="0">
    <w:nsid w:val="0000001F"/>
    <w:multiLevelType w:val="multilevel"/>
    <w:tmpl w:val="0000001F"/>
    <w:name w:val="WWNum19"/>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11" w15:restartNumberingAfterBreak="0">
    <w:nsid w:val="00000022"/>
    <w:multiLevelType w:val="multilevel"/>
    <w:tmpl w:val="85163312"/>
    <w:name w:val="WWNum20"/>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23"/>
    <w:multiLevelType w:val="multilevel"/>
    <w:tmpl w:val="00000023"/>
    <w:name w:val="WWNum3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0000024"/>
    <w:multiLevelType w:val="multilevel"/>
    <w:tmpl w:val="00000024"/>
    <w:name w:val="WWNum36"/>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25"/>
    <w:multiLevelType w:val="multilevel"/>
    <w:tmpl w:val="00000025"/>
    <w:name w:val="WWNum39"/>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26"/>
    <w:multiLevelType w:val="multilevel"/>
    <w:tmpl w:val="119E4FFA"/>
    <w:lvl w:ilvl="0">
      <w:start w:val="1"/>
      <w:numFmt w:val="decimal"/>
      <w:lvlText w:val="%1."/>
      <w:lvlJc w:val="left"/>
      <w:pPr>
        <w:tabs>
          <w:tab w:val="num" w:pos="0"/>
        </w:tabs>
        <w:ind w:left="720" w:hanging="360"/>
      </w:pPr>
      <w:rPr>
        <w:i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6" w15:restartNumberingAfterBreak="0">
    <w:nsid w:val="01AB2EDC"/>
    <w:multiLevelType w:val="hybridMultilevel"/>
    <w:tmpl w:val="7A8855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421229C"/>
    <w:multiLevelType w:val="hybridMultilevel"/>
    <w:tmpl w:val="5166254A"/>
    <w:lvl w:ilvl="0" w:tplc="05BA2D6A">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4985BFE"/>
    <w:multiLevelType w:val="multilevel"/>
    <w:tmpl w:val="D922AB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7A20083"/>
    <w:multiLevelType w:val="hybridMultilevel"/>
    <w:tmpl w:val="77545CC8"/>
    <w:lvl w:ilvl="0" w:tplc="C2A48802">
      <w:start w:val="1"/>
      <w:numFmt w:val="decimal"/>
      <w:lvlText w:val="%1)"/>
      <w:lvlJc w:val="left"/>
      <w:pPr>
        <w:ind w:left="928" w:hanging="360"/>
      </w:pPr>
      <w:rPr>
        <w:rFonts w:ascii="Times New Roman" w:eastAsia="Arial" w:hAnsi="Times New Roman"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08735A43"/>
    <w:multiLevelType w:val="multilevel"/>
    <w:tmpl w:val="9236CA80"/>
    <w:lvl w:ilvl="0">
      <w:start w:val="1"/>
      <w:numFmt w:val="decimal"/>
      <w:lvlText w:val="%1."/>
      <w:lvlJc w:val="left"/>
      <w:pPr>
        <w:tabs>
          <w:tab w:val="num" w:pos="360"/>
        </w:tabs>
        <w:ind w:left="360" w:hanging="360"/>
      </w:pPr>
      <w:rPr>
        <w:b w:val="0"/>
        <w:bCs/>
        <w:sz w:val="22"/>
        <w:szCs w:val="22"/>
      </w:rPr>
    </w:lvl>
    <w:lvl w:ilvl="1">
      <w:numFmt w:val="bullet"/>
      <w:lvlText w:val="-"/>
      <w:lvlJc w:val="left"/>
      <w:pPr>
        <w:tabs>
          <w:tab w:val="num" w:pos="1080"/>
        </w:tabs>
        <w:ind w:left="1080" w:hanging="360"/>
      </w:pPr>
      <w:rPr>
        <w:rFonts w:ascii="Times New Roman" w:hAnsi="Times New Roman" w:cs="Times New Roman"/>
        <w:b/>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0A341233"/>
    <w:multiLevelType w:val="hybridMultilevel"/>
    <w:tmpl w:val="D1F05E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3305E02"/>
    <w:multiLevelType w:val="hybridMultilevel"/>
    <w:tmpl w:val="DDDCDACC"/>
    <w:lvl w:ilvl="0" w:tplc="525C251E">
      <w:start w:val="1"/>
      <w:numFmt w:val="decimal"/>
      <w:lvlText w:val="%1."/>
      <w:lvlJc w:val="left"/>
      <w:pPr>
        <w:ind w:left="1713" w:hanging="360"/>
      </w:pPr>
      <w:rPr>
        <w:rFonts w:ascii="Times New Roman" w:eastAsia="Times New Roman" w:hAnsi="Times New Roman" w:cs="Times New Roman" w:hint="default"/>
        <w:sz w:val="22"/>
        <w:szCs w:val="22"/>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3" w15:restartNumberingAfterBreak="0">
    <w:nsid w:val="13443DD9"/>
    <w:multiLevelType w:val="hybridMultilevel"/>
    <w:tmpl w:val="01BE4604"/>
    <w:lvl w:ilvl="0" w:tplc="ECAAF52A">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4" w15:restartNumberingAfterBreak="0">
    <w:nsid w:val="174A201C"/>
    <w:multiLevelType w:val="hybridMultilevel"/>
    <w:tmpl w:val="B6EADEB0"/>
    <w:lvl w:ilvl="0" w:tplc="64AA273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24D07178"/>
    <w:multiLevelType w:val="hybridMultilevel"/>
    <w:tmpl w:val="AD1CB6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0503616"/>
    <w:multiLevelType w:val="hybridMultilevel"/>
    <w:tmpl w:val="04AC952A"/>
    <w:lvl w:ilvl="0" w:tplc="7DBAC250">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7" w15:restartNumberingAfterBreak="0">
    <w:nsid w:val="35314D40"/>
    <w:multiLevelType w:val="hybridMultilevel"/>
    <w:tmpl w:val="8834CEAC"/>
    <w:lvl w:ilvl="0" w:tplc="45367724">
      <w:start w:val="1"/>
      <w:numFmt w:val="decimal"/>
      <w:lvlText w:val="%1."/>
      <w:lvlJc w:val="left"/>
      <w:pPr>
        <w:ind w:left="360" w:hanging="360"/>
      </w:pPr>
      <w:rPr>
        <w:b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5D54D8D"/>
    <w:multiLevelType w:val="hybridMultilevel"/>
    <w:tmpl w:val="AB80F142"/>
    <w:lvl w:ilvl="0" w:tplc="3788DFC8">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4062EAC"/>
    <w:multiLevelType w:val="hybridMultilevel"/>
    <w:tmpl w:val="93468AFA"/>
    <w:lvl w:ilvl="0" w:tplc="0415000F">
      <w:start w:val="1"/>
      <w:numFmt w:val="decimal"/>
      <w:lvlText w:val="%1."/>
      <w:lvlJc w:val="left"/>
      <w:pPr>
        <w:ind w:left="699" w:hanging="360"/>
      </w:pPr>
    </w:lvl>
    <w:lvl w:ilvl="1" w:tplc="04150019">
      <w:start w:val="1"/>
      <w:numFmt w:val="lowerLetter"/>
      <w:lvlText w:val="%2."/>
      <w:lvlJc w:val="left"/>
      <w:pPr>
        <w:ind w:left="1419" w:hanging="360"/>
      </w:pPr>
    </w:lvl>
    <w:lvl w:ilvl="2" w:tplc="0415001B">
      <w:start w:val="1"/>
      <w:numFmt w:val="lowerRoman"/>
      <w:lvlText w:val="%3."/>
      <w:lvlJc w:val="right"/>
      <w:pPr>
        <w:ind w:left="2139" w:hanging="180"/>
      </w:pPr>
    </w:lvl>
    <w:lvl w:ilvl="3" w:tplc="0415000F">
      <w:start w:val="1"/>
      <w:numFmt w:val="decimal"/>
      <w:lvlText w:val="%4."/>
      <w:lvlJc w:val="left"/>
      <w:pPr>
        <w:ind w:left="2859" w:hanging="360"/>
      </w:pPr>
    </w:lvl>
    <w:lvl w:ilvl="4" w:tplc="04150019">
      <w:start w:val="1"/>
      <w:numFmt w:val="lowerLetter"/>
      <w:lvlText w:val="%5."/>
      <w:lvlJc w:val="left"/>
      <w:pPr>
        <w:ind w:left="3579" w:hanging="360"/>
      </w:pPr>
    </w:lvl>
    <w:lvl w:ilvl="5" w:tplc="0415001B" w:tentative="1">
      <w:start w:val="1"/>
      <w:numFmt w:val="lowerRoman"/>
      <w:lvlText w:val="%6."/>
      <w:lvlJc w:val="right"/>
      <w:pPr>
        <w:ind w:left="4299" w:hanging="180"/>
      </w:pPr>
    </w:lvl>
    <w:lvl w:ilvl="6" w:tplc="0415000F" w:tentative="1">
      <w:start w:val="1"/>
      <w:numFmt w:val="decimal"/>
      <w:lvlText w:val="%7."/>
      <w:lvlJc w:val="left"/>
      <w:pPr>
        <w:ind w:left="5019" w:hanging="360"/>
      </w:pPr>
    </w:lvl>
    <w:lvl w:ilvl="7" w:tplc="04150019" w:tentative="1">
      <w:start w:val="1"/>
      <w:numFmt w:val="lowerLetter"/>
      <w:lvlText w:val="%8."/>
      <w:lvlJc w:val="left"/>
      <w:pPr>
        <w:ind w:left="5739" w:hanging="360"/>
      </w:pPr>
    </w:lvl>
    <w:lvl w:ilvl="8" w:tplc="0415001B" w:tentative="1">
      <w:start w:val="1"/>
      <w:numFmt w:val="lowerRoman"/>
      <w:lvlText w:val="%9."/>
      <w:lvlJc w:val="right"/>
      <w:pPr>
        <w:ind w:left="6459" w:hanging="180"/>
      </w:pPr>
    </w:lvl>
  </w:abstractNum>
  <w:abstractNum w:abstractNumId="30" w15:restartNumberingAfterBreak="0">
    <w:nsid w:val="5C59196C"/>
    <w:multiLevelType w:val="hybridMultilevel"/>
    <w:tmpl w:val="8F7AB3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EC744AB"/>
    <w:multiLevelType w:val="hybridMultilevel"/>
    <w:tmpl w:val="C8C246A6"/>
    <w:lvl w:ilvl="0" w:tplc="B07E778C">
      <w:start w:val="1"/>
      <w:numFmt w:val="lowerLetter"/>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67922442"/>
    <w:multiLevelType w:val="hybridMultilevel"/>
    <w:tmpl w:val="2012A07C"/>
    <w:lvl w:ilvl="0" w:tplc="91BE92E6">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72D5325D"/>
    <w:multiLevelType w:val="hybridMultilevel"/>
    <w:tmpl w:val="0B32D2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370536E"/>
    <w:multiLevelType w:val="hybridMultilevel"/>
    <w:tmpl w:val="231077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B81FA0"/>
    <w:multiLevelType w:val="hybridMultilevel"/>
    <w:tmpl w:val="C76AD16C"/>
    <w:lvl w:ilvl="0" w:tplc="04150011">
      <w:start w:val="1"/>
      <w:numFmt w:val="decimal"/>
      <w:lvlText w:val="%1)"/>
      <w:lvlJc w:val="left"/>
      <w:pPr>
        <w:ind w:left="2641" w:hanging="360"/>
      </w:pPr>
    </w:lvl>
    <w:lvl w:ilvl="1" w:tplc="04150019" w:tentative="1">
      <w:start w:val="1"/>
      <w:numFmt w:val="lowerLetter"/>
      <w:lvlText w:val="%2."/>
      <w:lvlJc w:val="left"/>
      <w:pPr>
        <w:ind w:left="3361" w:hanging="360"/>
      </w:pPr>
    </w:lvl>
    <w:lvl w:ilvl="2" w:tplc="0415001B" w:tentative="1">
      <w:start w:val="1"/>
      <w:numFmt w:val="lowerRoman"/>
      <w:lvlText w:val="%3."/>
      <w:lvlJc w:val="right"/>
      <w:pPr>
        <w:ind w:left="4081" w:hanging="180"/>
      </w:pPr>
    </w:lvl>
    <w:lvl w:ilvl="3" w:tplc="0415000F" w:tentative="1">
      <w:start w:val="1"/>
      <w:numFmt w:val="decimal"/>
      <w:lvlText w:val="%4."/>
      <w:lvlJc w:val="left"/>
      <w:pPr>
        <w:ind w:left="4801" w:hanging="360"/>
      </w:pPr>
    </w:lvl>
    <w:lvl w:ilvl="4" w:tplc="04150019" w:tentative="1">
      <w:start w:val="1"/>
      <w:numFmt w:val="lowerLetter"/>
      <w:lvlText w:val="%5."/>
      <w:lvlJc w:val="left"/>
      <w:pPr>
        <w:ind w:left="5521" w:hanging="360"/>
      </w:pPr>
    </w:lvl>
    <w:lvl w:ilvl="5" w:tplc="0415001B" w:tentative="1">
      <w:start w:val="1"/>
      <w:numFmt w:val="lowerRoman"/>
      <w:lvlText w:val="%6."/>
      <w:lvlJc w:val="right"/>
      <w:pPr>
        <w:ind w:left="6241" w:hanging="180"/>
      </w:pPr>
    </w:lvl>
    <w:lvl w:ilvl="6" w:tplc="0415000F" w:tentative="1">
      <w:start w:val="1"/>
      <w:numFmt w:val="decimal"/>
      <w:lvlText w:val="%7."/>
      <w:lvlJc w:val="left"/>
      <w:pPr>
        <w:ind w:left="6961" w:hanging="360"/>
      </w:pPr>
    </w:lvl>
    <w:lvl w:ilvl="7" w:tplc="04150019" w:tentative="1">
      <w:start w:val="1"/>
      <w:numFmt w:val="lowerLetter"/>
      <w:lvlText w:val="%8."/>
      <w:lvlJc w:val="left"/>
      <w:pPr>
        <w:ind w:left="7681" w:hanging="360"/>
      </w:pPr>
    </w:lvl>
    <w:lvl w:ilvl="8" w:tplc="0415001B" w:tentative="1">
      <w:start w:val="1"/>
      <w:numFmt w:val="lowerRoman"/>
      <w:lvlText w:val="%9."/>
      <w:lvlJc w:val="right"/>
      <w:pPr>
        <w:ind w:left="8401" w:hanging="180"/>
      </w:pPr>
    </w:lvl>
  </w:abstractNum>
  <w:abstractNum w:abstractNumId="36" w15:restartNumberingAfterBreak="0">
    <w:nsid w:val="747A5001"/>
    <w:multiLevelType w:val="hybridMultilevel"/>
    <w:tmpl w:val="D738FEF2"/>
    <w:lvl w:ilvl="0" w:tplc="C01A187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75E518BE"/>
    <w:multiLevelType w:val="hybridMultilevel"/>
    <w:tmpl w:val="2EACF17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8" w15:restartNumberingAfterBreak="0">
    <w:nsid w:val="7D5D2934"/>
    <w:multiLevelType w:val="multilevel"/>
    <w:tmpl w:val="D4263FA0"/>
    <w:lvl w:ilvl="0">
      <w:start w:val="1"/>
      <w:numFmt w:val="decimal"/>
      <w:lvlText w:val="%1)"/>
      <w:lvlJc w:val="left"/>
      <w:pPr>
        <w:ind w:left="1004" w:hanging="360"/>
      </w:pPr>
      <w:rPr>
        <w:rFonts w:ascii="Times New Roman" w:eastAsia="Times New Roman" w:hAnsi="Times New Roman" w:cs="Times New Roman"/>
        <w:b w:val="0"/>
        <w:i w:val="0"/>
        <w:smallCaps w:val="0"/>
        <w:strike w:val="0"/>
        <w:color w:val="000000"/>
        <w:sz w:val="20"/>
        <w:szCs w:val="20"/>
        <w:u w:val="none"/>
        <w:vertAlign w:val="baseline"/>
      </w:rPr>
    </w:lvl>
    <w:lvl w:ilvl="1">
      <w:start w:val="1"/>
      <w:numFmt w:val="lowerLetter"/>
      <w:lvlText w:val="%2."/>
      <w:lvlJc w:val="left"/>
      <w:pPr>
        <w:ind w:left="1724" w:hanging="360"/>
      </w:pPr>
      <w:rPr>
        <w:rFonts w:ascii="Times New Roman" w:eastAsia="Times New Roman" w:hAnsi="Times New Roman" w:cs="Times New Roman"/>
        <w:b w:val="0"/>
        <w:i w:val="0"/>
        <w:smallCaps w:val="0"/>
        <w:strike w:val="0"/>
        <w:color w:val="000000"/>
        <w:sz w:val="20"/>
        <w:szCs w:val="20"/>
        <w:u w:val="none"/>
        <w:vertAlign w:val="baseline"/>
      </w:rPr>
    </w:lvl>
    <w:lvl w:ilvl="2">
      <w:start w:val="1"/>
      <w:numFmt w:val="decimal"/>
      <w:lvlText w:val="%3)"/>
      <w:lvlJc w:val="left"/>
      <w:pPr>
        <w:ind w:left="1457" w:hanging="180"/>
      </w:pPr>
      <w:rPr>
        <w:rFonts w:ascii="Times New Roman" w:eastAsia="Times New Roman" w:hAnsi="Times New Roman" w:cs="Times New Roman"/>
        <w:b w:val="0"/>
        <w:i w:val="0"/>
        <w:smallCaps w:val="0"/>
        <w:strike w:val="0"/>
        <w:color w:val="000000"/>
        <w:sz w:val="20"/>
        <w:szCs w:val="20"/>
        <w:u w:val="none"/>
        <w:vertAlign w:val="baseline"/>
      </w:rPr>
    </w:lvl>
    <w:lvl w:ilvl="3">
      <w:start w:val="7"/>
      <w:numFmt w:val="decimal"/>
      <w:lvlText w:val="%4."/>
      <w:lvlJc w:val="left"/>
      <w:pPr>
        <w:ind w:left="360" w:hanging="360"/>
      </w:pPr>
      <w:rPr>
        <w:rFonts w:ascii="Times New Roman" w:eastAsia="Times New Roman" w:hAnsi="Times New Roman" w:cs="Times New Roman"/>
        <w:b w:val="0"/>
        <w:i w:val="0"/>
        <w:smallCaps w:val="0"/>
        <w:strike w:val="0"/>
        <w:color w:val="000000"/>
        <w:sz w:val="22"/>
        <w:szCs w:val="22"/>
        <w:u w:val="none"/>
        <w:vertAlign w:val="baseline"/>
      </w:rPr>
    </w:lvl>
    <w:lvl w:ilvl="4">
      <w:start w:val="1"/>
      <w:numFmt w:val="lowerLetter"/>
      <w:lvlText w:val="%5."/>
      <w:lvlJc w:val="left"/>
      <w:pPr>
        <w:ind w:left="3884" w:hanging="360"/>
      </w:pPr>
      <w:rPr>
        <w:rFonts w:ascii="Times New Roman" w:eastAsia="Times New Roman" w:hAnsi="Times New Roman" w:cs="Times New Roman"/>
        <w:b w:val="0"/>
        <w:i w:val="0"/>
        <w:smallCaps w:val="0"/>
        <w:strike w:val="0"/>
        <w:color w:val="000000"/>
        <w:sz w:val="20"/>
        <w:szCs w:val="20"/>
        <w:u w:val="none"/>
        <w:vertAlign w:val="baseline"/>
      </w:rPr>
    </w:lvl>
    <w:lvl w:ilvl="5">
      <w:start w:val="1"/>
      <w:numFmt w:val="lowerRoman"/>
      <w:lvlText w:val="%6."/>
      <w:lvlJc w:val="right"/>
      <w:pPr>
        <w:ind w:left="4604" w:hanging="180"/>
      </w:pPr>
      <w:rPr>
        <w:rFonts w:ascii="Times New Roman" w:eastAsia="Times New Roman" w:hAnsi="Times New Roman" w:cs="Times New Roman"/>
        <w:b w:val="0"/>
        <w:i w:val="0"/>
        <w:smallCaps w:val="0"/>
        <w:strike w:val="0"/>
        <w:color w:val="000000"/>
        <w:sz w:val="20"/>
        <w:szCs w:val="20"/>
        <w:u w:val="none"/>
        <w:vertAlign w:val="baseline"/>
      </w:rPr>
    </w:lvl>
    <w:lvl w:ilvl="6">
      <w:start w:val="1"/>
      <w:numFmt w:val="decimal"/>
      <w:lvlText w:val="%7."/>
      <w:lvlJc w:val="left"/>
      <w:pPr>
        <w:ind w:left="5324" w:hanging="360"/>
      </w:pPr>
      <w:rPr>
        <w:rFonts w:ascii="Times New Roman" w:eastAsia="Times New Roman" w:hAnsi="Times New Roman" w:cs="Times New Roman"/>
        <w:b w:val="0"/>
        <w:i w:val="0"/>
        <w:smallCaps w:val="0"/>
        <w:strike w:val="0"/>
        <w:color w:val="000000"/>
        <w:sz w:val="22"/>
        <w:szCs w:val="20"/>
        <w:u w:val="none"/>
        <w:vertAlign w:val="baseline"/>
      </w:rPr>
    </w:lvl>
    <w:lvl w:ilvl="7">
      <w:start w:val="1"/>
      <w:numFmt w:val="lowerLetter"/>
      <w:lvlText w:val="%8."/>
      <w:lvlJc w:val="left"/>
      <w:pPr>
        <w:ind w:left="6044" w:hanging="360"/>
      </w:pPr>
      <w:rPr>
        <w:rFonts w:ascii="Times New Roman" w:eastAsia="Times New Roman" w:hAnsi="Times New Roman" w:cs="Times New Roman"/>
        <w:b w:val="0"/>
        <w:i w:val="0"/>
        <w:smallCaps w:val="0"/>
        <w:strike w:val="0"/>
        <w:color w:val="000000"/>
        <w:sz w:val="20"/>
        <w:szCs w:val="20"/>
        <w:u w:val="none"/>
        <w:vertAlign w:val="baseline"/>
      </w:rPr>
    </w:lvl>
    <w:lvl w:ilvl="8">
      <w:start w:val="1"/>
      <w:numFmt w:val="lowerRoman"/>
      <w:lvlText w:val="%9."/>
      <w:lvlJc w:val="right"/>
      <w:pPr>
        <w:ind w:left="6764" w:hanging="180"/>
      </w:pPr>
      <w:rPr>
        <w:rFonts w:ascii="Times New Roman" w:eastAsia="Times New Roman" w:hAnsi="Times New Roman" w:cs="Times New Roman"/>
        <w:b w:val="0"/>
        <w:i w:val="0"/>
        <w:smallCaps w:val="0"/>
        <w:strike w:val="0"/>
        <w:color w:val="000000"/>
        <w:sz w:val="20"/>
        <w:szCs w:val="20"/>
        <w:u w:val="none"/>
        <w:vertAlign w:val="baseline"/>
      </w:rPr>
    </w:lvl>
  </w:abstractNum>
  <w:abstractNum w:abstractNumId="39" w15:restartNumberingAfterBreak="0">
    <w:nsid w:val="7FD01D8B"/>
    <w:multiLevelType w:val="hybridMultilevel"/>
    <w:tmpl w:val="97C848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49139708">
    <w:abstractNumId w:val="0"/>
  </w:num>
  <w:num w:numId="2" w16cid:durableId="51512668">
    <w:abstractNumId w:val="6"/>
  </w:num>
  <w:num w:numId="3" w16cid:durableId="1011106859">
    <w:abstractNumId w:val="39"/>
  </w:num>
  <w:num w:numId="4" w16cid:durableId="1006442227">
    <w:abstractNumId w:val="28"/>
  </w:num>
  <w:num w:numId="5" w16cid:durableId="2139832452">
    <w:abstractNumId w:val="3"/>
  </w:num>
  <w:num w:numId="6" w16cid:durableId="1127822471">
    <w:abstractNumId w:val="37"/>
  </w:num>
  <w:num w:numId="7" w16cid:durableId="1300307378">
    <w:abstractNumId w:val="4"/>
  </w:num>
  <w:num w:numId="8" w16cid:durableId="163085653">
    <w:abstractNumId w:val="5"/>
  </w:num>
  <w:num w:numId="9" w16cid:durableId="225797230">
    <w:abstractNumId w:val="31"/>
  </w:num>
  <w:num w:numId="10" w16cid:durableId="1981956865">
    <w:abstractNumId w:val="7"/>
  </w:num>
  <w:num w:numId="11" w16cid:durableId="2000962579">
    <w:abstractNumId w:val="17"/>
  </w:num>
  <w:num w:numId="12" w16cid:durableId="1556745828">
    <w:abstractNumId w:val="30"/>
  </w:num>
  <w:num w:numId="13" w16cid:durableId="404576006">
    <w:abstractNumId w:val="25"/>
  </w:num>
  <w:num w:numId="14" w16cid:durableId="1197040016">
    <w:abstractNumId w:val="16"/>
  </w:num>
  <w:num w:numId="15" w16cid:durableId="1540512098">
    <w:abstractNumId w:val="9"/>
  </w:num>
  <w:num w:numId="16" w16cid:durableId="664750719">
    <w:abstractNumId w:val="8"/>
  </w:num>
  <w:num w:numId="17" w16cid:durableId="439302521">
    <w:abstractNumId w:val="10"/>
  </w:num>
  <w:num w:numId="18" w16cid:durableId="2131240747">
    <w:abstractNumId w:val="12"/>
  </w:num>
  <w:num w:numId="19" w16cid:durableId="2002274957">
    <w:abstractNumId w:val="13"/>
  </w:num>
  <w:num w:numId="20" w16cid:durableId="187792115">
    <w:abstractNumId w:val="11"/>
  </w:num>
  <w:num w:numId="21" w16cid:durableId="1652978352">
    <w:abstractNumId w:val="15"/>
  </w:num>
  <w:num w:numId="22" w16cid:durableId="1249539826">
    <w:abstractNumId w:val="14"/>
  </w:num>
  <w:num w:numId="23" w16cid:durableId="1718162373">
    <w:abstractNumId w:val="33"/>
  </w:num>
  <w:num w:numId="24" w16cid:durableId="1492284692">
    <w:abstractNumId w:val="1"/>
  </w:num>
  <w:num w:numId="25" w16cid:durableId="1964076115">
    <w:abstractNumId w:val="35"/>
  </w:num>
  <w:num w:numId="26" w16cid:durableId="459735484">
    <w:abstractNumId w:val="29"/>
  </w:num>
  <w:num w:numId="27" w16cid:durableId="550846906">
    <w:abstractNumId w:val="38"/>
  </w:num>
  <w:num w:numId="28" w16cid:durableId="48578772">
    <w:abstractNumId w:val="21"/>
  </w:num>
  <w:num w:numId="29" w16cid:durableId="1506357576">
    <w:abstractNumId w:val="36"/>
  </w:num>
  <w:num w:numId="30" w16cid:durableId="1152330431">
    <w:abstractNumId w:val="32"/>
  </w:num>
  <w:num w:numId="31" w16cid:durableId="339091668">
    <w:abstractNumId w:val="23"/>
  </w:num>
  <w:num w:numId="32" w16cid:durableId="360519761">
    <w:abstractNumId w:val="26"/>
  </w:num>
  <w:num w:numId="33" w16cid:durableId="339816913">
    <w:abstractNumId w:val="24"/>
  </w:num>
  <w:num w:numId="34" w16cid:durableId="538007930">
    <w:abstractNumId w:val="18"/>
  </w:num>
  <w:num w:numId="35" w16cid:durableId="977998382">
    <w:abstractNumId w:val="34"/>
  </w:num>
  <w:num w:numId="36" w16cid:durableId="163593338">
    <w:abstractNumId w:val="27"/>
  </w:num>
  <w:num w:numId="37" w16cid:durableId="1084760335">
    <w:abstractNumId w:val="2"/>
  </w:num>
  <w:num w:numId="38" w16cid:durableId="2013488356">
    <w:abstractNumId w:val="20"/>
  </w:num>
  <w:num w:numId="39" w16cid:durableId="2055303702">
    <w:abstractNumId w:val="22"/>
  </w:num>
  <w:num w:numId="40" w16cid:durableId="3065153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DDE"/>
    <w:rsid w:val="0001273B"/>
    <w:rsid w:val="000206D0"/>
    <w:rsid w:val="00032E58"/>
    <w:rsid w:val="00080E3A"/>
    <w:rsid w:val="000934DC"/>
    <w:rsid w:val="000C5F11"/>
    <w:rsid w:val="000D2E5F"/>
    <w:rsid w:val="00100C34"/>
    <w:rsid w:val="00116879"/>
    <w:rsid w:val="001C1137"/>
    <w:rsid w:val="0023733D"/>
    <w:rsid w:val="00287B26"/>
    <w:rsid w:val="002D4708"/>
    <w:rsid w:val="0032781A"/>
    <w:rsid w:val="00336338"/>
    <w:rsid w:val="00342989"/>
    <w:rsid w:val="003728AE"/>
    <w:rsid w:val="00381B17"/>
    <w:rsid w:val="003D49DF"/>
    <w:rsid w:val="0040190E"/>
    <w:rsid w:val="00417DDE"/>
    <w:rsid w:val="00435728"/>
    <w:rsid w:val="00441DF8"/>
    <w:rsid w:val="00442090"/>
    <w:rsid w:val="00464212"/>
    <w:rsid w:val="00464312"/>
    <w:rsid w:val="00491209"/>
    <w:rsid w:val="004A21E4"/>
    <w:rsid w:val="00527AD0"/>
    <w:rsid w:val="00551A9A"/>
    <w:rsid w:val="005721BE"/>
    <w:rsid w:val="005A3AC5"/>
    <w:rsid w:val="005C376D"/>
    <w:rsid w:val="005D45F7"/>
    <w:rsid w:val="00690193"/>
    <w:rsid w:val="00695E5D"/>
    <w:rsid w:val="006B257F"/>
    <w:rsid w:val="006E58E1"/>
    <w:rsid w:val="006E62A6"/>
    <w:rsid w:val="006F3B0A"/>
    <w:rsid w:val="006F410F"/>
    <w:rsid w:val="00706A8F"/>
    <w:rsid w:val="00730728"/>
    <w:rsid w:val="00733141"/>
    <w:rsid w:val="00733F36"/>
    <w:rsid w:val="007F0131"/>
    <w:rsid w:val="008607A3"/>
    <w:rsid w:val="00875965"/>
    <w:rsid w:val="009002B8"/>
    <w:rsid w:val="009265FB"/>
    <w:rsid w:val="0093240A"/>
    <w:rsid w:val="00967BC3"/>
    <w:rsid w:val="009919D9"/>
    <w:rsid w:val="00992389"/>
    <w:rsid w:val="009C4949"/>
    <w:rsid w:val="009D4130"/>
    <w:rsid w:val="00A107BC"/>
    <w:rsid w:val="00A33984"/>
    <w:rsid w:val="00A45A28"/>
    <w:rsid w:val="00A529C6"/>
    <w:rsid w:val="00A9658B"/>
    <w:rsid w:val="00B14CBD"/>
    <w:rsid w:val="00B234A6"/>
    <w:rsid w:val="00B43052"/>
    <w:rsid w:val="00B706E0"/>
    <w:rsid w:val="00B8708B"/>
    <w:rsid w:val="00BB4042"/>
    <w:rsid w:val="00C1073B"/>
    <w:rsid w:val="00C36B25"/>
    <w:rsid w:val="00C83364"/>
    <w:rsid w:val="00C91B7E"/>
    <w:rsid w:val="00CA21CE"/>
    <w:rsid w:val="00CD469F"/>
    <w:rsid w:val="00CE1A42"/>
    <w:rsid w:val="00D13D5E"/>
    <w:rsid w:val="00D367BF"/>
    <w:rsid w:val="00D81B3B"/>
    <w:rsid w:val="00DA1C14"/>
    <w:rsid w:val="00DB17C8"/>
    <w:rsid w:val="00DF1E6A"/>
    <w:rsid w:val="00E26904"/>
    <w:rsid w:val="00E509B9"/>
    <w:rsid w:val="00E53D50"/>
    <w:rsid w:val="00E562D8"/>
    <w:rsid w:val="00E5746E"/>
    <w:rsid w:val="00E62029"/>
    <w:rsid w:val="00E747B0"/>
    <w:rsid w:val="00E82266"/>
    <w:rsid w:val="00EA5737"/>
    <w:rsid w:val="00ED7EF4"/>
    <w:rsid w:val="00EE3477"/>
    <w:rsid w:val="00F874C5"/>
    <w:rsid w:val="00FA04A2"/>
    <w:rsid w:val="00FB2B73"/>
    <w:rsid w:val="00FB708D"/>
    <w:rsid w:val="00FE4C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D2EED"/>
  <w15:docId w15:val="{633A6082-60D9-4AB4-803D-DFCE63013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5965"/>
    <w:pPr>
      <w:widowControl w:val="0"/>
      <w:suppressAutoHyphens/>
      <w:spacing w:after="0" w:line="100" w:lineRule="atLeast"/>
    </w:pPr>
    <w:rPr>
      <w:rFonts w:ascii="Times New Roman" w:eastAsia="Lucida Sans Unicode" w:hAnsi="Times New Roman" w:cs="Tahoma"/>
      <w:kern w:val="1"/>
      <w:sz w:val="24"/>
      <w:szCs w:val="24"/>
      <w:lang w:eastAsia="ar-SA"/>
    </w:rPr>
  </w:style>
  <w:style w:type="paragraph" w:styleId="Nagwek1">
    <w:name w:val="heading 1"/>
    <w:basedOn w:val="Normalny"/>
    <w:next w:val="Tekstpodstawowy"/>
    <w:link w:val="Nagwek1Znak"/>
    <w:qFormat/>
    <w:rsid w:val="00875965"/>
    <w:pPr>
      <w:keepNext/>
      <w:keepLines/>
      <w:numPr>
        <w:numId w:val="1"/>
      </w:numPr>
      <w:spacing w:before="480"/>
      <w:outlineLvl w:val="0"/>
    </w:pPr>
    <w:rPr>
      <w:rFonts w:ascii="Cambria" w:hAnsi="Cambria" w:cs="Cambria"/>
      <w:b/>
      <w:bCs/>
      <w:color w:val="365F91"/>
      <w:sz w:val="28"/>
      <w:szCs w:val="28"/>
    </w:rPr>
  </w:style>
  <w:style w:type="paragraph" w:styleId="Nagwek2">
    <w:name w:val="heading 2"/>
    <w:basedOn w:val="Normalny"/>
    <w:next w:val="Normalny"/>
    <w:link w:val="Nagwek2Znak"/>
    <w:uiPriority w:val="9"/>
    <w:semiHidden/>
    <w:unhideWhenUsed/>
    <w:qFormat/>
    <w:rsid w:val="00E8226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75965"/>
    <w:rPr>
      <w:rFonts w:ascii="Cambria" w:eastAsia="Lucida Sans Unicode" w:hAnsi="Cambria" w:cs="Cambria"/>
      <w:b/>
      <w:bCs/>
      <w:color w:val="365F91"/>
      <w:kern w:val="1"/>
      <w:sz w:val="28"/>
      <w:szCs w:val="28"/>
      <w:lang w:eastAsia="ar-SA"/>
    </w:rPr>
  </w:style>
  <w:style w:type="paragraph" w:styleId="Tekstpodstawowy">
    <w:name w:val="Body Text"/>
    <w:basedOn w:val="Normalny"/>
    <w:link w:val="TekstpodstawowyZnak"/>
    <w:rsid w:val="00875965"/>
    <w:pPr>
      <w:spacing w:after="120"/>
    </w:pPr>
  </w:style>
  <w:style w:type="character" w:customStyle="1" w:styleId="TekstpodstawowyZnak">
    <w:name w:val="Tekst podstawowy Znak"/>
    <w:basedOn w:val="Domylnaczcionkaakapitu"/>
    <w:link w:val="Tekstpodstawowy"/>
    <w:rsid w:val="00875965"/>
    <w:rPr>
      <w:rFonts w:ascii="Times New Roman" w:eastAsia="Lucida Sans Unicode" w:hAnsi="Times New Roman" w:cs="Tahoma"/>
      <w:kern w:val="1"/>
      <w:sz w:val="24"/>
      <w:szCs w:val="24"/>
      <w:lang w:eastAsia="ar-SA"/>
    </w:rPr>
  </w:style>
  <w:style w:type="paragraph" w:styleId="Tekstpodstawowywcity">
    <w:name w:val="Body Text Indent"/>
    <w:basedOn w:val="Normalny"/>
    <w:link w:val="TekstpodstawowywcityZnak"/>
    <w:rsid w:val="00875965"/>
    <w:pPr>
      <w:ind w:left="283"/>
      <w:jc w:val="both"/>
    </w:pPr>
    <w:rPr>
      <w:szCs w:val="20"/>
    </w:rPr>
  </w:style>
  <w:style w:type="character" w:customStyle="1" w:styleId="TekstpodstawowywcityZnak">
    <w:name w:val="Tekst podstawowy wcięty Znak"/>
    <w:basedOn w:val="Domylnaczcionkaakapitu"/>
    <w:link w:val="Tekstpodstawowywcity"/>
    <w:rsid w:val="00875965"/>
    <w:rPr>
      <w:rFonts w:ascii="Times New Roman" w:eastAsia="Lucida Sans Unicode" w:hAnsi="Times New Roman" w:cs="Tahoma"/>
      <w:kern w:val="1"/>
      <w:sz w:val="24"/>
      <w:szCs w:val="20"/>
      <w:lang w:eastAsia="ar-SA"/>
    </w:rPr>
  </w:style>
  <w:style w:type="paragraph" w:customStyle="1" w:styleId="Akapitzlist1">
    <w:name w:val="Akapit z listą1"/>
    <w:basedOn w:val="Normalny"/>
    <w:rsid w:val="00875965"/>
    <w:pPr>
      <w:ind w:left="720"/>
    </w:pPr>
    <w:rPr>
      <w:rFonts w:eastAsia="Times New Roman"/>
      <w:szCs w:val="20"/>
    </w:rPr>
  </w:style>
  <w:style w:type="paragraph" w:styleId="Akapitzlist">
    <w:name w:val="List Paragraph"/>
    <w:basedOn w:val="Normalny"/>
    <w:uiPriority w:val="34"/>
    <w:qFormat/>
    <w:rsid w:val="00875965"/>
    <w:pPr>
      <w:ind w:left="720"/>
      <w:contextualSpacing/>
    </w:pPr>
  </w:style>
  <w:style w:type="paragraph" w:styleId="Bezodstpw">
    <w:name w:val="No Spacing"/>
    <w:qFormat/>
    <w:rsid w:val="00875965"/>
    <w:pPr>
      <w:suppressAutoHyphens/>
    </w:pPr>
    <w:rPr>
      <w:rFonts w:ascii="Times New Roman" w:hAnsi="Times New Roman" w:cs="Times New Roman"/>
      <w:sz w:val="24"/>
      <w:szCs w:val="24"/>
      <w:lang w:eastAsia="ar-SA"/>
    </w:rPr>
  </w:style>
  <w:style w:type="paragraph" w:styleId="Stopka">
    <w:name w:val="footer"/>
    <w:basedOn w:val="Normalny"/>
    <w:link w:val="StopkaZnak"/>
    <w:uiPriority w:val="99"/>
    <w:rsid w:val="00E5746E"/>
    <w:pPr>
      <w:widowControl/>
      <w:tabs>
        <w:tab w:val="center" w:pos="4536"/>
        <w:tab w:val="right" w:pos="9072"/>
      </w:tabs>
      <w:spacing w:line="240" w:lineRule="auto"/>
      <w:ind w:left="4678" w:hanging="357"/>
      <w:jc w:val="both"/>
    </w:pPr>
    <w:rPr>
      <w:rFonts w:eastAsia="Times New Roman" w:cs="Times New Roman"/>
      <w:kern w:val="0"/>
      <w:lang w:val="x-none" w:eastAsia="zh-CN"/>
    </w:rPr>
  </w:style>
  <w:style w:type="character" w:customStyle="1" w:styleId="StopkaZnak">
    <w:name w:val="Stopka Znak"/>
    <w:basedOn w:val="Domylnaczcionkaakapitu"/>
    <w:link w:val="Stopka"/>
    <w:uiPriority w:val="99"/>
    <w:rsid w:val="00E5746E"/>
    <w:rPr>
      <w:rFonts w:ascii="Times New Roman" w:hAnsi="Times New Roman" w:cs="Times New Roman"/>
      <w:sz w:val="24"/>
      <w:szCs w:val="24"/>
      <w:lang w:val="x-none" w:eastAsia="zh-CN"/>
    </w:rPr>
  </w:style>
  <w:style w:type="character" w:customStyle="1" w:styleId="Nagwek2Znak">
    <w:name w:val="Nagłówek 2 Znak"/>
    <w:basedOn w:val="Domylnaczcionkaakapitu"/>
    <w:link w:val="Nagwek2"/>
    <w:uiPriority w:val="9"/>
    <w:semiHidden/>
    <w:rsid w:val="00E82266"/>
    <w:rPr>
      <w:rFonts w:asciiTheme="majorHAnsi" w:eastAsiaTheme="majorEastAsia" w:hAnsiTheme="majorHAnsi" w:cstheme="majorBidi"/>
      <w:color w:val="365F91" w:themeColor="accent1" w:themeShade="BF"/>
      <w:kern w:val="1"/>
      <w:sz w:val="26"/>
      <w:szCs w:val="26"/>
      <w:lang w:eastAsia="ar-SA"/>
    </w:rPr>
  </w:style>
  <w:style w:type="paragraph" w:styleId="Legenda">
    <w:name w:val="caption"/>
    <w:basedOn w:val="Normalny"/>
    <w:rsid w:val="00E82266"/>
    <w:pPr>
      <w:suppressLineNumbers/>
      <w:autoSpaceDN w:val="0"/>
      <w:spacing w:before="120" w:after="120" w:line="240" w:lineRule="auto"/>
      <w:textAlignment w:val="baseline"/>
    </w:pPr>
    <w:rPr>
      <w:rFonts w:eastAsia="Andale Sans UI"/>
      <w:i/>
      <w:iCs/>
      <w:kern w:val="3"/>
      <w:lang w:val="de-DE" w:eastAsia="ja-JP" w:bidi="fa-IR"/>
    </w:rPr>
  </w:style>
  <w:style w:type="character" w:styleId="Hipercze">
    <w:name w:val="Hyperlink"/>
    <w:rsid w:val="00032E5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pec.elk.pl" TargetMode="External"/><Relationship Id="rId3" Type="http://schemas.openxmlformats.org/officeDocument/2006/relationships/settings" Target="settings.xml"/><Relationship Id="rId7"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5</Pages>
  <Words>1614</Words>
  <Characters>9688</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Aneta Rydzewska</cp:lastModifiedBy>
  <cp:revision>21</cp:revision>
  <cp:lastPrinted>2025-08-04T12:35:00Z</cp:lastPrinted>
  <dcterms:created xsi:type="dcterms:W3CDTF">2023-02-20T08:07:00Z</dcterms:created>
  <dcterms:modified xsi:type="dcterms:W3CDTF">2026-09-14T05:55:00Z</dcterms:modified>
</cp:coreProperties>
</file>